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80020" w14:textId="77777777" w:rsidR="008F1C5F" w:rsidRDefault="007E038E">
      <w:pPr>
        <w:sectPr w:rsidR="008F1C5F">
          <w:pgSz w:w="12240" w:h="15840"/>
          <w:pgMar w:top="-20" w:right="0" w:bottom="0" w:left="0" w:header="720" w:footer="720" w:gutter="0"/>
          <w:cols w:space="720"/>
        </w:sectPr>
      </w:pPr>
      <w:r>
        <w:pict w14:anchorId="602A9CA0">
          <v:group id="_x0000_s1075" style="position:absolute;margin-left:0;margin-top:0;width:612pt;height:11in;z-index:-251665920;mso-position-horizontal-relative:page;mso-position-vertical-relative:page" coordsize="12240,15840">
            <v:shape id="_x0000_s1076" style="position:absolute;width:12240;height:15840" coordsize="12240,15840" path="m,l12240,r,15840l,15840,,xe" fillcolor="#f5f5f5" stroked="f">
              <v:path arrowok="t"/>
            </v:shape>
            <w10:wrap anchorx="page" anchory="page"/>
          </v:group>
        </w:pict>
      </w:r>
      <w:r>
        <w:pict w14:anchorId="5DC79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2pt;height:11in">
            <v:imagedata r:id="rId7" o:title=""/>
          </v:shape>
        </w:pict>
      </w:r>
    </w:p>
    <w:p w14:paraId="7D19B040" w14:textId="77777777" w:rsidR="008F1C5F" w:rsidRDefault="008F1C5F">
      <w:pPr>
        <w:spacing w:line="200" w:lineRule="exact"/>
      </w:pPr>
    </w:p>
    <w:p w14:paraId="5D8B8547" w14:textId="77777777" w:rsidR="008F1C5F" w:rsidRDefault="008F1C5F">
      <w:pPr>
        <w:spacing w:line="200" w:lineRule="exact"/>
      </w:pPr>
    </w:p>
    <w:p w14:paraId="4C84E2B6" w14:textId="77777777" w:rsidR="008F1C5F" w:rsidRDefault="008F1C5F">
      <w:pPr>
        <w:spacing w:line="200" w:lineRule="exact"/>
      </w:pPr>
    </w:p>
    <w:p w14:paraId="20FA4BDE" w14:textId="77777777" w:rsidR="008F1C5F" w:rsidRDefault="008F1C5F">
      <w:pPr>
        <w:spacing w:line="200" w:lineRule="exact"/>
      </w:pPr>
    </w:p>
    <w:p w14:paraId="3D3D3EC4" w14:textId="77777777" w:rsidR="008F1C5F" w:rsidRDefault="008F1C5F">
      <w:pPr>
        <w:spacing w:before="17" w:line="240" w:lineRule="exact"/>
        <w:rPr>
          <w:sz w:val="24"/>
          <w:szCs w:val="24"/>
        </w:rPr>
      </w:pPr>
    </w:p>
    <w:p w14:paraId="719DCB1A" w14:textId="77777777" w:rsidR="008F1C5F" w:rsidRDefault="007E038E">
      <w:pPr>
        <w:spacing w:before="74" w:line="283" w:lineRule="auto"/>
        <w:ind w:left="798" w:right="4206"/>
        <w:rPr>
          <w:sz w:val="22"/>
          <w:szCs w:val="22"/>
        </w:rPr>
      </w:pPr>
      <w:r>
        <w:pict w14:anchorId="4D986975">
          <v:group id="_x0000_s1072" style="position:absolute;left:0;text-align:left;margin-left:71.4pt;margin-top:47.2pt;width:468.75pt;height:0;z-index:-251664896;mso-position-horizontal-relative:page;mso-position-vertical-relative:page" coordorigin="1428,944" coordsize="9375,0">
            <v:shape id="_x0000_s1073" style="position:absolute;left:1428;top:944;width:9375;height:0" coordorigin="1428,944" coordsize="9375,0" path="m1428,944r9375,e" filled="f" strokecolor="#f0946f" strokeweight="2.35pt">
              <v:path arrowok="t"/>
            </v:shape>
            <w10:wrap anchorx="page" anchory="page"/>
          </v:group>
        </w:pict>
      </w:r>
      <w:r>
        <w:rPr>
          <w:color w:val="535757"/>
          <w:sz w:val="22"/>
          <w:szCs w:val="22"/>
        </w:rPr>
        <w:t xml:space="preserve">In 15 years of running an online business, there has been positive growth each year. Some years have seen EXPLOSIVE growth! This is what I refer to as </w:t>
      </w:r>
      <w:r>
        <w:rPr>
          <w:rFonts w:ascii="Calibri" w:eastAsia="Calibri" w:hAnsi="Calibri" w:cs="Calibri"/>
          <w:b/>
          <w:color w:val="E1218B"/>
          <w:sz w:val="22"/>
          <w:szCs w:val="22"/>
        </w:rPr>
        <w:t xml:space="preserve">QUANTUM LEAPS </w:t>
      </w:r>
      <w:r>
        <w:rPr>
          <w:color w:val="535757"/>
          <w:sz w:val="22"/>
          <w:szCs w:val="22"/>
        </w:rPr>
        <w:t xml:space="preserve">of growth. In 2014, I went from $280,000 (2013) to ($1.2M) </w:t>
      </w:r>
      <w:r>
        <w:rPr>
          <w:color w:val="535757"/>
          <w:sz w:val="22"/>
          <w:szCs w:val="22"/>
        </w:rPr>
        <w:t>by the end of the year.</w:t>
      </w:r>
    </w:p>
    <w:p w14:paraId="4D85A5D9" w14:textId="77777777" w:rsidR="008F1C5F" w:rsidRDefault="007E038E">
      <w:pPr>
        <w:spacing w:before="2"/>
        <w:ind w:left="798"/>
        <w:rPr>
          <w:sz w:val="22"/>
          <w:szCs w:val="22"/>
        </w:rPr>
      </w:pPr>
      <w:r>
        <w:rPr>
          <w:color w:val="535757"/>
          <w:sz w:val="22"/>
          <w:szCs w:val="22"/>
        </w:rPr>
        <w:t>Then, just two years ago, we went from $3M</w:t>
      </w:r>
    </w:p>
    <w:p w14:paraId="1B3843FC" w14:textId="77777777" w:rsidR="008F1C5F" w:rsidRDefault="007E038E">
      <w:pPr>
        <w:spacing w:before="47"/>
        <w:ind w:left="798"/>
        <w:rPr>
          <w:sz w:val="22"/>
          <w:szCs w:val="22"/>
        </w:rPr>
      </w:pPr>
      <w:r>
        <w:pict w14:anchorId="6B12871E">
          <v:group id="_x0000_s1069" style="position:absolute;left:0;text-align:left;margin-left:70.3pt;margin-top:60.1pt;width:470.65pt;height:313.85pt;z-index:-251663872;mso-position-horizontal-relative:page;mso-position-vertical-relative:page" coordorigin="1406,1202" coordsize="9413,6277">
            <v:shape id="_x0000_s1071" style="position:absolute;left:1428;top:1224;width:9369;height:6232" coordorigin="1428,1224" coordsize="9369,6232" path="m1428,1224r9369,l10797,7456r-9369,l1428,1224xe" fillcolor="#e4e9e8" stroked="f">
              <v:path arrowok="t"/>
            </v:shape>
            <v:shape id="_x0000_s1070" type="#_x0000_t75" style="position:absolute;left:7361;top:1224;width:3420;height:6225">
              <v:imagedata r:id="rId8" o:title=""/>
            </v:shape>
            <w10:wrap anchorx="page" anchory="page"/>
          </v:group>
        </w:pict>
      </w:r>
      <w:r>
        <w:rPr>
          <w:color w:val="535757"/>
          <w:sz w:val="22"/>
          <w:szCs w:val="22"/>
        </w:rPr>
        <w:t>to $9.4M in one year.</w:t>
      </w:r>
    </w:p>
    <w:p w14:paraId="5894DF54" w14:textId="77777777" w:rsidR="008F1C5F" w:rsidRDefault="008F1C5F">
      <w:pPr>
        <w:spacing w:before="7" w:line="140" w:lineRule="exact"/>
        <w:rPr>
          <w:sz w:val="14"/>
          <w:szCs w:val="14"/>
        </w:rPr>
      </w:pPr>
    </w:p>
    <w:p w14:paraId="62488FFA" w14:textId="77777777" w:rsidR="008F1C5F" w:rsidRDefault="008F1C5F">
      <w:pPr>
        <w:spacing w:line="200" w:lineRule="exact"/>
      </w:pPr>
    </w:p>
    <w:p w14:paraId="14C84A55" w14:textId="77777777" w:rsidR="008F1C5F" w:rsidRDefault="007E038E">
      <w:pPr>
        <w:spacing w:line="284" w:lineRule="auto"/>
        <w:ind w:left="798" w:right="4581"/>
        <w:rPr>
          <w:sz w:val="22"/>
          <w:szCs w:val="22"/>
        </w:rPr>
      </w:pPr>
      <w:r>
        <w:rPr>
          <w:color w:val="535757"/>
          <w:sz w:val="22"/>
          <w:szCs w:val="22"/>
        </w:rPr>
        <w:t>Each of these “quantum leaps” requires something: A breakthrough.</w:t>
      </w:r>
    </w:p>
    <w:p w14:paraId="62D8508E" w14:textId="77777777" w:rsidR="008F1C5F" w:rsidRDefault="008F1C5F">
      <w:pPr>
        <w:spacing w:before="12" w:line="240" w:lineRule="exact"/>
        <w:rPr>
          <w:sz w:val="24"/>
          <w:szCs w:val="24"/>
        </w:rPr>
      </w:pPr>
    </w:p>
    <w:p w14:paraId="1F9741D6" w14:textId="77777777" w:rsidR="008F1C5F" w:rsidRDefault="007E038E">
      <w:pPr>
        <w:spacing w:line="300" w:lineRule="atLeast"/>
        <w:ind w:left="798" w:right="4361"/>
        <w:rPr>
          <w:rFonts w:ascii="Calibri" w:eastAsia="Calibri" w:hAnsi="Calibri" w:cs="Calibri"/>
          <w:sz w:val="22"/>
          <w:szCs w:val="22"/>
        </w:rPr>
      </w:pPr>
      <w:r>
        <w:rPr>
          <w:rFonts w:ascii="Calibri" w:eastAsia="Calibri" w:hAnsi="Calibri" w:cs="Calibri"/>
          <w:b/>
          <w:color w:val="535757"/>
          <w:sz w:val="22"/>
          <w:szCs w:val="22"/>
        </w:rPr>
        <w:t>A breakthrough is when you discover what has been getting in the way, and you go beyond yoursel</w:t>
      </w:r>
      <w:r>
        <w:rPr>
          <w:rFonts w:ascii="Calibri" w:eastAsia="Calibri" w:hAnsi="Calibri" w:cs="Calibri"/>
          <w:b/>
          <w:color w:val="535757"/>
          <w:sz w:val="22"/>
          <w:szCs w:val="22"/>
        </w:rPr>
        <w:t>f, and your self- imposed limits to do, create, or experience the IMPOSSIBLE.</w:t>
      </w:r>
    </w:p>
    <w:p w14:paraId="08C577F3" w14:textId="77777777" w:rsidR="008F1C5F" w:rsidRDefault="008F1C5F">
      <w:pPr>
        <w:spacing w:line="180" w:lineRule="exact"/>
        <w:rPr>
          <w:sz w:val="18"/>
          <w:szCs w:val="18"/>
        </w:rPr>
      </w:pPr>
    </w:p>
    <w:p w14:paraId="1A976A84" w14:textId="77777777" w:rsidR="008F1C5F" w:rsidRDefault="008F1C5F">
      <w:pPr>
        <w:spacing w:line="200" w:lineRule="exact"/>
      </w:pPr>
    </w:p>
    <w:p w14:paraId="3DDDF723" w14:textId="77777777" w:rsidR="008F1C5F" w:rsidRDefault="008F1C5F">
      <w:pPr>
        <w:spacing w:line="200" w:lineRule="exact"/>
      </w:pPr>
    </w:p>
    <w:p w14:paraId="075EC180" w14:textId="77777777" w:rsidR="008F1C5F" w:rsidRDefault="008F1C5F">
      <w:pPr>
        <w:spacing w:line="200" w:lineRule="exact"/>
      </w:pPr>
    </w:p>
    <w:p w14:paraId="5931FF6D" w14:textId="77777777" w:rsidR="008F1C5F" w:rsidRDefault="008F1C5F">
      <w:pPr>
        <w:spacing w:line="200" w:lineRule="exact"/>
      </w:pPr>
    </w:p>
    <w:p w14:paraId="6E20CDB7" w14:textId="77777777" w:rsidR="008F1C5F" w:rsidRDefault="008F1C5F">
      <w:pPr>
        <w:spacing w:line="200" w:lineRule="exact"/>
      </w:pPr>
    </w:p>
    <w:p w14:paraId="7B80CC81" w14:textId="77777777" w:rsidR="008F1C5F" w:rsidRDefault="007E038E">
      <w:pPr>
        <w:spacing w:before="66" w:line="281" w:lineRule="auto"/>
        <w:ind w:left="145" w:right="340"/>
        <w:jc w:val="both"/>
        <w:rPr>
          <w:rFonts w:ascii="Calibri" w:eastAsia="Calibri" w:hAnsi="Calibri" w:cs="Calibri"/>
          <w:sz w:val="22"/>
          <w:szCs w:val="22"/>
        </w:rPr>
      </w:pPr>
      <w:r>
        <w:rPr>
          <w:color w:val="535757"/>
          <w:sz w:val="22"/>
          <w:szCs w:val="22"/>
        </w:rPr>
        <w:t xml:space="preserve">This is what I’m here to help you with. </w:t>
      </w:r>
      <w:r>
        <w:rPr>
          <w:rFonts w:ascii="Calibri" w:eastAsia="Calibri" w:hAnsi="Calibri" w:cs="Calibri"/>
          <w:b/>
          <w:color w:val="E1218B"/>
          <w:sz w:val="22"/>
          <w:szCs w:val="22"/>
        </w:rPr>
        <w:t xml:space="preserve">This is not your grandmother’s goal-setting guide. </w:t>
      </w:r>
      <w:r>
        <w:rPr>
          <w:color w:val="535757"/>
          <w:sz w:val="22"/>
          <w:szCs w:val="22"/>
        </w:rPr>
        <w:t xml:space="preserve">In fact, this isn’t about GOALS at all. Heck, it’s </w:t>
      </w:r>
      <w:r>
        <w:rPr>
          <w:rFonts w:ascii="Calibri" w:eastAsia="Calibri" w:hAnsi="Calibri" w:cs="Calibri"/>
          <w:i/>
          <w:color w:val="535757"/>
          <w:sz w:val="22"/>
          <w:szCs w:val="22"/>
        </w:rPr>
        <w:t xml:space="preserve">never </w:t>
      </w:r>
      <w:r>
        <w:rPr>
          <w:color w:val="535757"/>
          <w:sz w:val="22"/>
          <w:szCs w:val="22"/>
        </w:rPr>
        <w:t xml:space="preserve">been about the GOAL. </w:t>
      </w:r>
      <w:r>
        <w:rPr>
          <w:rFonts w:ascii="Calibri" w:eastAsia="Calibri" w:hAnsi="Calibri" w:cs="Calibri"/>
          <w:b/>
          <w:color w:val="E1218B"/>
          <w:sz w:val="22"/>
          <w:szCs w:val="22"/>
        </w:rPr>
        <w:t>It’s about the GAME.</w:t>
      </w:r>
    </w:p>
    <w:p w14:paraId="173267C7" w14:textId="77777777" w:rsidR="008F1C5F" w:rsidRDefault="008F1C5F">
      <w:pPr>
        <w:spacing w:before="8" w:line="100" w:lineRule="exact"/>
        <w:rPr>
          <w:sz w:val="10"/>
          <w:szCs w:val="10"/>
        </w:rPr>
      </w:pPr>
    </w:p>
    <w:p w14:paraId="03C3FAF7" w14:textId="77777777" w:rsidR="008F1C5F" w:rsidRDefault="008F1C5F">
      <w:pPr>
        <w:spacing w:line="200" w:lineRule="exact"/>
      </w:pPr>
    </w:p>
    <w:p w14:paraId="107F75A7" w14:textId="77777777" w:rsidR="008F1C5F" w:rsidRDefault="007E038E">
      <w:pPr>
        <w:spacing w:line="286" w:lineRule="auto"/>
        <w:ind w:left="145" w:right="177"/>
        <w:jc w:val="both"/>
        <w:rPr>
          <w:sz w:val="22"/>
          <w:szCs w:val="22"/>
        </w:rPr>
      </w:pPr>
      <w:r>
        <w:rPr>
          <w:color w:val="535757"/>
          <w:sz w:val="22"/>
          <w:szCs w:val="22"/>
        </w:rPr>
        <w:t xml:space="preserve">And there is a world of difference between the two. In fact, </w:t>
      </w:r>
      <w:r>
        <w:rPr>
          <w:rFonts w:ascii="Calibri" w:eastAsia="Calibri" w:hAnsi="Calibri" w:cs="Calibri"/>
          <w:i/>
          <w:color w:val="535757"/>
          <w:sz w:val="22"/>
          <w:szCs w:val="22"/>
        </w:rPr>
        <w:t xml:space="preserve">my </w:t>
      </w:r>
      <w:r>
        <w:rPr>
          <w:color w:val="535757"/>
          <w:sz w:val="22"/>
          <w:szCs w:val="22"/>
        </w:rPr>
        <w:t>goal hasn’t changed in years! My goal is to help entrepreneurs make more money and create a bigger impact. I accomplish that goal every day. Everyth</w:t>
      </w:r>
      <w:r>
        <w:rPr>
          <w:color w:val="535757"/>
          <w:sz w:val="22"/>
          <w:szCs w:val="22"/>
        </w:rPr>
        <w:t>ing I do in my business is for that GOAL.</w:t>
      </w:r>
    </w:p>
    <w:p w14:paraId="04D149AF" w14:textId="77777777" w:rsidR="008F1C5F" w:rsidRDefault="008F1C5F">
      <w:pPr>
        <w:spacing w:before="20" w:line="280" w:lineRule="exact"/>
        <w:rPr>
          <w:sz w:val="28"/>
          <w:szCs w:val="28"/>
        </w:rPr>
      </w:pPr>
    </w:p>
    <w:p w14:paraId="6C047306" w14:textId="77777777" w:rsidR="008F1C5F" w:rsidRDefault="007E038E">
      <w:pPr>
        <w:ind w:left="145" w:right="496"/>
        <w:jc w:val="both"/>
        <w:rPr>
          <w:sz w:val="22"/>
          <w:szCs w:val="22"/>
        </w:rPr>
      </w:pPr>
      <w:r>
        <w:rPr>
          <w:color w:val="535757"/>
          <w:sz w:val="22"/>
          <w:szCs w:val="22"/>
        </w:rPr>
        <w:t>The Game is the challenge I choose to take on for myself in HOW I will hit that goal.</w:t>
      </w:r>
    </w:p>
    <w:p w14:paraId="01BD8CB8" w14:textId="77777777" w:rsidR="008F1C5F" w:rsidRDefault="008F1C5F">
      <w:pPr>
        <w:spacing w:before="7" w:line="140" w:lineRule="exact"/>
        <w:rPr>
          <w:sz w:val="14"/>
          <w:szCs w:val="14"/>
        </w:rPr>
      </w:pPr>
    </w:p>
    <w:p w14:paraId="5FCC12BC" w14:textId="77777777" w:rsidR="008F1C5F" w:rsidRDefault="008F1C5F">
      <w:pPr>
        <w:spacing w:line="200" w:lineRule="exact"/>
      </w:pPr>
    </w:p>
    <w:p w14:paraId="32F7905D" w14:textId="77777777" w:rsidR="008F1C5F" w:rsidRDefault="007E038E">
      <w:pPr>
        <w:spacing w:line="282" w:lineRule="auto"/>
        <w:ind w:left="145" w:right="156"/>
        <w:rPr>
          <w:sz w:val="22"/>
          <w:szCs w:val="22"/>
        </w:rPr>
      </w:pPr>
      <w:r>
        <w:rPr>
          <w:color w:val="535757"/>
          <w:sz w:val="22"/>
          <w:szCs w:val="22"/>
        </w:rPr>
        <w:t>Together, we will not just create a GAME for your next 12 months... but we will create</w:t>
      </w:r>
      <w:r>
        <w:rPr>
          <w:color w:val="535757"/>
          <w:sz w:val="22"/>
          <w:szCs w:val="22"/>
        </w:rPr>
        <w:t xml:space="preserve"> one that you are actually </w:t>
      </w:r>
      <w:r>
        <w:rPr>
          <w:rFonts w:ascii="Calibri" w:eastAsia="Calibri" w:hAnsi="Calibri" w:cs="Calibri"/>
          <w:i/>
          <w:color w:val="535757"/>
          <w:sz w:val="22"/>
          <w:szCs w:val="22"/>
        </w:rPr>
        <w:t xml:space="preserve">passionate </w:t>
      </w:r>
      <w:r>
        <w:rPr>
          <w:color w:val="535757"/>
          <w:sz w:val="22"/>
          <w:szCs w:val="22"/>
        </w:rPr>
        <w:t>about playing. And most importantly: we’ll create a GAME that you’re going to win.</w:t>
      </w:r>
    </w:p>
    <w:p w14:paraId="5E6A1700" w14:textId="77777777" w:rsidR="008F1C5F" w:rsidRDefault="008F1C5F">
      <w:pPr>
        <w:spacing w:before="4" w:line="100" w:lineRule="exact"/>
        <w:rPr>
          <w:sz w:val="10"/>
          <w:szCs w:val="10"/>
        </w:rPr>
      </w:pPr>
    </w:p>
    <w:p w14:paraId="27014553" w14:textId="77777777" w:rsidR="008F1C5F" w:rsidRDefault="008F1C5F">
      <w:pPr>
        <w:spacing w:line="200" w:lineRule="exact"/>
      </w:pPr>
    </w:p>
    <w:p w14:paraId="76CD5153" w14:textId="77777777" w:rsidR="008F1C5F" w:rsidRDefault="007E038E">
      <w:pPr>
        <w:spacing w:line="284" w:lineRule="auto"/>
        <w:ind w:left="145" w:right="227"/>
        <w:rPr>
          <w:sz w:val="22"/>
          <w:szCs w:val="22"/>
        </w:rPr>
      </w:pPr>
      <w:r>
        <w:rPr>
          <w:color w:val="535757"/>
          <w:sz w:val="22"/>
          <w:szCs w:val="22"/>
        </w:rPr>
        <w:t>So, drop everything you think you know about goal-setting. Leave it at the door. Come with an open mind and an open heart, and be wil</w:t>
      </w:r>
      <w:r>
        <w:rPr>
          <w:color w:val="535757"/>
          <w:sz w:val="22"/>
          <w:szCs w:val="22"/>
        </w:rPr>
        <w:t>ling to try on something new...</w:t>
      </w:r>
    </w:p>
    <w:p w14:paraId="3DB5C4A1" w14:textId="77777777" w:rsidR="008F1C5F" w:rsidRDefault="008F1C5F">
      <w:pPr>
        <w:spacing w:before="2" w:line="100" w:lineRule="exact"/>
        <w:rPr>
          <w:sz w:val="10"/>
          <w:szCs w:val="10"/>
        </w:rPr>
      </w:pPr>
    </w:p>
    <w:p w14:paraId="0145287D" w14:textId="77777777" w:rsidR="008F1C5F" w:rsidRDefault="008F1C5F">
      <w:pPr>
        <w:spacing w:line="200" w:lineRule="exact"/>
      </w:pPr>
    </w:p>
    <w:p w14:paraId="552EE846" w14:textId="77777777" w:rsidR="008F1C5F" w:rsidRDefault="007E038E">
      <w:pPr>
        <w:ind w:left="145" w:right="6654"/>
        <w:jc w:val="both"/>
        <w:rPr>
          <w:sz w:val="22"/>
          <w:szCs w:val="22"/>
        </w:rPr>
        <w:sectPr w:rsidR="008F1C5F">
          <w:headerReference w:type="default" r:id="rId9"/>
          <w:footerReference w:type="default" r:id="rId10"/>
          <w:pgSz w:w="12240" w:h="15840"/>
          <w:pgMar w:top="680" w:right="1300" w:bottom="280" w:left="1300" w:header="192" w:footer="1191" w:gutter="0"/>
          <w:pgNumType w:start="2"/>
          <w:cols w:space="720"/>
        </w:sectPr>
      </w:pPr>
      <w:r>
        <w:rPr>
          <w:color w:val="535757"/>
          <w:sz w:val="22"/>
          <w:szCs w:val="22"/>
        </w:rPr>
        <w:t>What do you have to lose?</w:t>
      </w:r>
    </w:p>
    <w:p w14:paraId="0391AD5C" w14:textId="77777777" w:rsidR="008F1C5F" w:rsidRDefault="008F1C5F">
      <w:pPr>
        <w:spacing w:line="200" w:lineRule="exact"/>
      </w:pPr>
    </w:p>
    <w:p w14:paraId="06B45EE5" w14:textId="77777777" w:rsidR="008F1C5F" w:rsidRDefault="008F1C5F">
      <w:pPr>
        <w:spacing w:line="200" w:lineRule="exact"/>
      </w:pPr>
    </w:p>
    <w:p w14:paraId="50A91AB5" w14:textId="77777777" w:rsidR="008F1C5F" w:rsidRDefault="008F1C5F">
      <w:pPr>
        <w:spacing w:line="200" w:lineRule="exact"/>
      </w:pPr>
    </w:p>
    <w:p w14:paraId="02726F58" w14:textId="77777777" w:rsidR="008F1C5F" w:rsidRDefault="008F1C5F">
      <w:pPr>
        <w:spacing w:line="200" w:lineRule="exact"/>
      </w:pPr>
    </w:p>
    <w:p w14:paraId="7B26316C" w14:textId="77777777" w:rsidR="008F1C5F" w:rsidRDefault="008F1C5F">
      <w:pPr>
        <w:spacing w:before="6" w:line="100" w:lineRule="exact"/>
        <w:rPr>
          <w:sz w:val="11"/>
          <w:szCs w:val="11"/>
        </w:rPr>
      </w:pPr>
    </w:p>
    <w:p w14:paraId="0342EDC2" w14:textId="77777777" w:rsidR="008F1C5F" w:rsidRDefault="007E038E">
      <w:pPr>
        <w:spacing w:line="740" w:lineRule="exact"/>
        <w:ind w:left="118"/>
        <w:rPr>
          <w:sz w:val="75"/>
          <w:szCs w:val="75"/>
        </w:rPr>
      </w:pPr>
      <w:r>
        <w:pict w14:anchorId="40D66D07">
          <v:group id="_x0000_s1067" style="position:absolute;left:0;text-align:left;margin-left:71.4pt;margin-top:45.5pt;width:468.75pt;height:0;z-index:-251662848;mso-position-horizontal-relative:page;mso-position-vertical-relative:page" coordorigin="1428,910" coordsize="9375,0">
            <v:shape id="_x0000_s1068" style="position:absolute;left:1428;top:910;width:9375;height:0" coordorigin="1428,910" coordsize="9375,0" path="m1428,910r9375,e" filled="f" strokecolor="#f0946f" strokeweight="2.35pt">
              <v:path arrowok="t"/>
            </v:shape>
            <w10:wrap anchorx="page" anchory="page"/>
          </v:group>
        </w:pict>
      </w:r>
      <w:r>
        <w:rPr>
          <w:color w:val="F0946F"/>
          <w:position w:val="-9"/>
          <w:sz w:val="75"/>
          <w:szCs w:val="75"/>
        </w:rPr>
        <w:t>Part 1: Stop, Drop, &amp; Roll</w:t>
      </w:r>
    </w:p>
    <w:p w14:paraId="39A7D6B6" w14:textId="77777777" w:rsidR="008F1C5F" w:rsidRDefault="007E038E">
      <w:pPr>
        <w:spacing w:line="720" w:lineRule="exact"/>
        <w:ind w:left="118"/>
        <w:rPr>
          <w:sz w:val="68"/>
          <w:szCs w:val="68"/>
        </w:rPr>
      </w:pPr>
      <w:r>
        <w:rPr>
          <w:color w:val="82CCBD"/>
          <w:sz w:val="68"/>
          <w:szCs w:val="68"/>
        </w:rPr>
        <w:t>Marking Complete on your Last 12 Months</w:t>
      </w:r>
    </w:p>
    <w:p w14:paraId="76E4D68A" w14:textId="77777777" w:rsidR="008F1C5F" w:rsidRDefault="008F1C5F">
      <w:pPr>
        <w:spacing w:line="200" w:lineRule="exact"/>
      </w:pPr>
    </w:p>
    <w:p w14:paraId="4407557B" w14:textId="77777777" w:rsidR="008F1C5F" w:rsidRDefault="008F1C5F">
      <w:pPr>
        <w:spacing w:line="200" w:lineRule="exact"/>
      </w:pPr>
    </w:p>
    <w:p w14:paraId="68673882" w14:textId="77777777" w:rsidR="008F1C5F" w:rsidRDefault="008F1C5F">
      <w:pPr>
        <w:spacing w:before="20" w:line="260" w:lineRule="exact"/>
        <w:rPr>
          <w:sz w:val="26"/>
          <w:szCs w:val="26"/>
        </w:rPr>
      </w:pPr>
    </w:p>
    <w:p w14:paraId="5AEFB17C" w14:textId="77777777" w:rsidR="008F1C5F" w:rsidRDefault="007E038E">
      <w:pPr>
        <w:spacing w:line="284" w:lineRule="auto"/>
        <w:ind w:left="149" w:right="320"/>
        <w:rPr>
          <w:sz w:val="22"/>
          <w:szCs w:val="22"/>
        </w:rPr>
      </w:pPr>
      <w:r>
        <w:rPr>
          <w:color w:val="535757"/>
          <w:sz w:val="22"/>
          <w:szCs w:val="22"/>
        </w:rPr>
        <w:t>THIS is the biggest missing piece with anyone’s “goal-setting” process: they try and</w:t>
      </w:r>
      <w:r>
        <w:rPr>
          <w:color w:val="535757"/>
          <w:sz w:val="22"/>
          <w:szCs w:val="22"/>
        </w:rPr>
        <w:t xml:space="preserve"> create a goal for the new year without being complete with the last year. That’s like trying to paint a work of art on top of a messy canvas. It limits you more than you can imagine.</w:t>
      </w:r>
    </w:p>
    <w:p w14:paraId="3878CF38" w14:textId="77777777" w:rsidR="008F1C5F" w:rsidRDefault="008F1C5F">
      <w:pPr>
        <w:spacing w:before="2" w:line="100" w:lineRule="exact"/>
        <w:rPr>
          <w:sz w:val="10"/>
          <w:szCs w:val="10"/>
        </w:rPr>
      </w:pPr>
    </w:p>
    <w:p w14:paraId="0DB263C6" w14:textId="77777777" w:rsidR="008F1C5F" w:rsidRDefault="008F1C5F">
      <w:pPr>
        <w:spacing w:line="200" w:lineRule="exact"/>
      </w:pPr>
    </w:p>
    <w:p w14:paraId="0FAA60E6" w14:textId="77777777" w:rsidR="008F1C5F" w:rsidRDefault="007E038E">
      <w:pPr>
        <w:spacing w:line="280" w:lineRule="auto"/>
        <w:ind w:left="149" w:right="151"/>
        <w:rPr>
          <w:sz w:val="22"/>
          <w:szCs w:val="22"/>
        </w:rPr>
      </w:pPr>
      <w:r>
        <w:rPr>
          <w:color w:val="535757"/>
          <w:sz w:val="22"/>
          <w:szCs w:val="22"/>
        </w:rPr>
        <w:t>And we won’t go too deep down the rabbit hole of all the performance c</w:t>
      </w:r>
      <w:r>
        <w:rPr>
          <w:color w:val="535757"/>
          <w:sz w:val="22"/>
          <w:szCs w:val="22"/>
        </w:rPr>
        <w:t xml:space="preserve">oaching I teach my clients, but a MASSIVE aspect of your future is actually being created by your PAST... or rather, your </w:t>
      </w:r>
      <w:r>
        <w:rPr>
          <w:rFonts w:ascii="Calibri" w:eastAsia="Calibri" w:hAnsi="Calibri" w:cs="Calibri"/>
          <w:i/>
          <w:color w:val="535757"/>
          <w:sz w:val="22"/>
          <w:szCs w:val="22"/>
        </w:rPr>
        <w:t xml:space="preserve">interpretations </w:t>
      </w:r>
      <w:r>
        <w:rPr>
          <w:color w:val="535757"/>
          <w:sz w:val="22"/>
          <w:szCs w:val="22"/>
        </w:rPr>
        <w:t>about the PAST.</w:t>
      </w:r>
    </w:p>
    <w:p w14:paraId="1654135A" w14:textId="77777777" w:rsidR="008F1C5F" w:rsidRDefault="008F1C5F">
      <w:pPr>
        <w:spacing w:before="2" w:line="100" w:lineRule="exact"/>
        <w:rPr>
          <w:sz w:val="11"/>
          <w:szCs w:val="11"/>
        </w:rPr>
      </w:pPr>
    </w:p>
    <w:p w14:paraId="32771539" w14:textId="77777777" w:rsidR="008F1C5F" w:rsidRDefault="008F1C5F">
      <w:pPr>
        <w:spacing w:line="200" w:lineRule="exact"/>
      </w:pPr>
    </w:p>
    <w:p w14:paraId="1D760805" w14:textId="77777777" w:rsidR="008F1C5F" w:rsidRDefault="007E038E">
      <w:pPr>
        <w:spacing w:line="284" w:lineRule="auto"/>
        <w:ind w:left="149" w:right="254"/>
        <w:jc w:val="both"/>
        <w:rPr>
          <w:sz w:val="22"/>
          <w:szCs w:val="22"/>
        </w:rPr>
      </w:pPr>
      <w:r>
        <w:rPr>
          <w:color w:val="535757"/>
          <w:sz w:val="22"/>
          <w:szCs w:val="22"/>
        </w:rPr>
        <w:t>Most of us carry our failures and let downs around with us like a bunch of heavy rocks in a backpack</w:t>
      </w:r>
      <w:r>
        <w:rPr>
          <w:color w:val="535757"/>
          <w:sz w:val="22"/>
          <w:szCs w:val="22"/>
        </w:rPr>
        <w:t>. And as the years go by, the bag gets heavier and heavier, which means doing, creating, and BEING gets harder and harder.</w:t>
      </w:r>
    </w:p>
    <w:p w14:paraId="541E7943" w14:textId="77777777" w:rsidR="008F1C5F" w:rsidRDefault="008F1C5F">
      <w:pPr>
        <w:spacing w:line="200" w:lineRule="exact"/>
      </w:pPr>
    </w:p>
    <w:p w14:paraId="301EEA30" w14:textId="77777777" w:rsidR="008F1C5F" w:rsidRDefault="008F1C5F">
      <w:pPr>
        <w:spacing w:before="12" w:line="240" w:lineRule="exact"/>
        <w:rPr>
          <w:sz w:val="24"/>
          <w:szCs w:val="24"/>
        </w:rPr>
      </w:pPr>
    </w:p>
    <w:p w14:paraId="2D0B0E07" w14:textId="77777777" w:rsidR="008F1C5F" w:rsidRDefault="007E038E">
      <w:pPr>
        <w:spacing w:line="290" w:lineRule="auto"/>
        <w:ind w:left="149" w:right="461"/>
        <w:rPr>
          <w:sz w:val="28"/>
          <w:szCs w:val="28"/>
        </w:rPr>
      </w:pPr>
      <w:r>
        <w:rPr>
          <w:color w:val="E1218B"/>
          <w:sz w:val="28"/>
          <w:szCs w:val="28"/>
        </w:rPr>
        <w:t>WOULDN’T IT BE NICE TO LET GO OF THE BAG? WOULDN’T IT BE NICE TO FEEL LIGHT AGAIN? FREE TO DREAM? RISK? CREATE?</w:t>
      </w:r>
    </w:p>
    <w:p w14:paraId="1C25ED2D" w14:textId="77777777" w:rsidR="008F1C5F" w:rsidRDefault="008F1C5F">
      <w:pPr>
        <w:spacing w:before="10" w:line="240" w:lineRule="exact"/>
        <w:rPr>
          <w:sz w:val="24"/>
          <w:szCs w:val="24"/>
        </w:rPr>
      </w:pPr>
    </w:p>
    <w:p w14:paraId="76088786" w14:textId="77777777" w:rsidR="008F1C5F" w:rsidRDefault="007E038E">
      <w:pPr>
        <w:spacing w:line="300" w:lineRule="atLeast"/>
        <w:ind w:left="149" w:right="151"/>
        <w:rPr>
          <w:sz w:val="22"/>
          <w:szCs w:val="22"/>
        </w:rPr>
      </w:pPr>
      <w:r>
        <w:rPr>
          <w:color w:val="535757"/>
          <w:sz w:val="22"/>
          <w:szCs w:val="22"/>
        </w:rPr>
        <w:t>Unless you would l</w:t>
      </w:r>
      <w:r>
        <w:rPr>
          <w:color w:val="535757"/>
          <w:sz w:val="22"/>
          <w:szCs w:val="22"/>
        </w:rPr>
        <w:t>ove to repeat your last 12 months (with no growth!), take the time to do Part 1, which is all about Stop, Drop, &amp; Roll!</w:t>
      </w:r>
    </w:p>
    <w:p w14:paraId="40441804" w14:textId="77777777" w:rsidR="008F1C5F" w:rsidRDefault="008F1C5F">
      <w:pPr>
        <w:spacing w:before="9" w:line="140" w:lineRule="exact"/>
        <w:rPr>
          <w:sz w:val="14"/>
          <w:szCs w:val="14"/>
        </w:rPr>
      </w:pPr>
    </w:p>
    <w:p w14:paraId="0F5A2081" w14:textId="77777777" w:rsidR="008F1C5F" w:rsidRDefault="008F1C5F">
      <w:pPr>
        <w:spacing w:line="200" w:lineRule="exact"/>
      </w:pPr>
    </w:p>
    <w:p w14:paraId="0F9DC08B" w14:textId="77777777" w:rsidR="008F1C5F" w:rsidRDefault="007E038E">
      <w:pPr>
        <w:spacing w:before="78"/>
        <w:ind w:left="149"/>
        <w:rPr>
          <w:sz w:val="28"/>
          <w:szCs w:val="28"/>
        </w:rPr>
      </w:pPr>
      <w:r>
        <w:rPr>
          <w:color w:val="E1218B"/>
          <w:sz w:val="28"/>
          <w:szCs w:val="28"/>
        </w:rPr>
        <w:t>STOP WHAT YOU ARE DOING AND PAUSE.</w:t>
      </w:r>
    </w:p>
    <w:p w14:paraId="31F05982" w14:textId="77777777" w:rsidR="008F1C5F" w:rsidRDefault="008F1C5F">
      <w:pPr>
        <w:spacing w:line="200" w:lineRule="exact"/>
      </w:pPr>
    </w:p>
    <w:p w14:paraId="6CA68EDD" w14:textId="77777777" w:rsidR="008F1C5F" w:rsidRDefault="008F1C5F">
      <w:pPr>
        <w:spacing w:before="18" w:line="240" w:lineRule="exact"/>
        <w:rPr>
          <w:sz w:val="24"/>
          <w:szCs w:val="24"/>
        </w:rPr>
      </w:pPr>
    </w:p>
    <w:p w14:paraId="4CC3AECB" w14:textId="77777777" w:rsidR="008F1C5F" w:rsidRDefault="007E038E">
      <w:pPr>
        <w:ind w:left="149"/>
        <w:rPr>
          <w:sz w:val="28"/>
          <w:szCs w:val="28"/>
        </w:rPr>
      </w:pPr>
      <w:r>
        <w:rPr>
          <w:color w:val="E1218B"/>
          <w:sz w:val="28"/>
          <w:szCs w:val="28"/>
        </w:rPr>
        <w:t>DROP WHAT’S NOT WORKING...</w:t>
      </w:r>
    </w:p>
    <w:p w14:paraId="0A157AFD" w14:textId="77777777" w:rsidR="008F1C5F" w:rsidRDefault="008F1C5F">
      <w:pPr>
        <w:spacing w:line="200" w:lineRule="exact"/>
      </w:pPr>
    </w:p>
    <w:p w14:paraId="751BFC32" w14:textId="77777777" w:rsidR="008F1C5F" w:rsidRDefault="008F1C5F">
      <w:pPr>
        <w:spacing w:before="18" w:line="240" w:lineRule="exact"/>
        <w:rPr>
          <w:sz w:val="24"/>
          <w:szCs w:val="24"/>
        </w:rPr>
      </w:pPr>
    </w:p>
    <w:p w14:paraId="4DA70485" w14:textId="77777777" w:rsidR="008F1C5F" w:rsidRDefault="007E038E">
      <w:pPr>
        <w:spacing w:line="260" w:lineRule="exact"/>
        <w:ind w:left="149"/>
        <w:rPr>
          <w:sz w:val="28"/>
          <w:szCs w:val="28"/>
        </w:rPr>
      </w:pPr>
      <w:r>
        <w:rPr>
          <w:color w:val="E1218B"/>
          <w:position w:val="-5"/>
          <w:sz w:val="28"/>
          <w:szCs w:val="28"/>
        </w:rPr>
        <w:t>AND LET’S ROLL WITH WHAT IS!</w:t>
      </w:r>
    </w:p>
    <w:p w14:paraId="1B6553FC" w14:textId="77777777" w:rsidR="008F1C5F" w:rsidRDefault="008F1C5F">
      <w:pPr>
        <w:spacing w:line="200" w:lineRule="exact"/>
      </w:pPr>
    </w:p>
    <w:p w14:paraId="1953B315" w14:textId="77777777" w:rsidR="008F1C5F" w:rsidRDefault="008F1C5F">
      <w:pPr>
        <w:spacing w:before="11" w:line="240" w:lineRule="exact"/>
        <w:rPr>
          <w:sz w:val="24"/>
          <w:szCs w:val="24"/>
        </w:rPr>
      </w:pPr>
    </w:p>
    <w:p w14:paraId="3B09D983" w14:textId="77777777" w:rsidR="008F1C5F" w:rsidRDefault="007E038E">
      <w:pPr>
        <w:spacing w:before="74" w:line="284" w:lineRule="auto"/>
        <w:ind w:left="152" w:right="285"/>
        <w:rPr>
          <w:sz w:val="22"/>
          <w:szCs w:val="22"/>
        </w:rPr>
        <w:sectPr w:rsidR="008F1C5F">
          <w:pgSz w:w="12240" w:h="15840"/>
          <w:pgMar w:top="680" w:right="1300" w:bottom="280" w:left="1300" w:header="192" w:footer="1191" w:gutter="0"/>
          <w:cols w:space="720"/>
        </w:sectPr>
      </w:pPr>
      <w:r>
        <w:rPr>
          <w:color w:val="535757"/>
          <w:sz w:val="22"/>
          <w:szCs w:val="22"/>
        </w:rPr>
        <w:t>Now, let’</w:t>
      </w:r>
      <w:r>
        <w:rPr>
          <w:color w:val="535757"/>
          <w:sz w:val="22"/>
          <w:szCs w:val="22"/>
        </w:rPr>
        <w:t>s get started! Write down your answers to the questions below either directly onto a printed out page or on a separate piece of paper (trust me, you’re DEFINITELY going to want to DO this step).</w:t>
      </w:r>
    </w:p>
    <w:p w14:paraId="03EA48DD" w14:textId="77777777" w:rsidR="008F1C5F" w:rsidRDefault="008F1C5F">
      <w:pPr>
        <w:spacing w:before="3" w:line="100" w:lineRule="exact"/>
        <w:rPr>
          <w:sz w:val="11"/>
          <w:szCs w:val="11"/>
        </w:rPr>
      </w:pPr>
    </w:p>
    <w:p w14:paraId="4DFA0AB2" w14:textId="77777777" w:rsidR="008F1C5F" w:rsidRDefault="008F1C5F">
      <w:pPr>
        <w:spacing w:line="200" w:lineRule="exact"/>
      </w:pPr>
    </w:p>
    <w:p w14:paraId="0C79224A" w14:textId="77777777" w:rsidR="008F1C5F" w:rsidRDefault="008F1C5F">
      <w:pPr>
        <w:spacing w:line="200" w:lineRule="exact"/>
      </w:pPr>
    </w:p>
    <w:p w14:paraId="1E251946" w14:textId="77777777" w:rsidR="008F1C5F" w:rsidRDefault="007E038E">
      <w:pPr>
        <w:spacing w:before="74"/>
        <w:ind w:left="1634" w:right="1708"/>
        <w:jc w:val="center"/>
        <w:rPr>
          <w:sz w:val="22"/>
          <w:szCs w:val="22"/>
        </w:rPr>
      </w:pPr>
      <w:r>
        <w:rPr>
          <w:color w:val="FFFFFF"/>
          <w:sz w:val="22"/>
          <w:szCs w:val="22"/>
        </w:rPr>
        <w:t>QUESTION 1: WHAT HAPPENED IN THE LAST 12 MONTHS</w:t>
      </w:r>
    </w:p>
    <w:p w14:paraId="1047423D" w14:textId="77777777" w:rsidR="008F1C5F" w:rsidRDefault="007E038E">
      <w:pPr>
        <w:spacing w:before="47" w:line="200" w:lineRule="exact"/>
        <w:ind w:left="2927" w:right="3002"/>
        <w:jc w:val="center"/>
        <w:rPr>
          <w:sz w:val="22"/>
          <w:szCs w:val="22"/>
        </w:rPr>
      </w:pPr>
      <w:r>
        <w:rPr>
          <w:color w:val="FFFFFF"/>
          <w:position w:val="-4"/>
          <w:sz w:val="22"/>
          <w:szCs w:val="22"/>
        </w:rPr>
        <w:t>(PERSONALL</w:t>
      </w:r>
      <w:r>
        <w:rPr>
          <w:color w:val="FFFFFF"/>
          <w:position w:val="-4"/>
          <w:sz w:val="22"/>
          <w:szCs w:val="22"/>
        </w:rPr>
        <w:t>Y, PROFESSIONAL)?</w:t>
      </w:r>
    </w:p>
    <w:p w14:paraId="0114424E" w14:textId="77777777" w:rsidR="00F64C24" w:rsidRDefault="00F64C24" w:rsidP="00F64C24">
      <w:pPr>
        <w:tabs>
          <w:tab w:val="left" w:pos="1204"/>
        </w:tabs>
        <w:spacing w:line="200" w:lineRule="exact"/>
        <w:rPr>
          <w:sz w:val="18"/>
          <w:szCs w:val="18"/>
        </w:rPr>
      </w:pPr>
      <w:r>
        <w:rPr>
          <w:sz w:val="18"/>
          <w:szCs w:val="18"/>
        </w:rPr>
        <w:tab/>
      </w:r>
    </w:p>
    <w:p w14:paraId="6A7405AE" w14:textId="387F0FDB" w:rsidR="006E41A3" w:rsidRDefault="006E41A3" w:rsidP="006E41A3">
      <w:pPr>
        <w:pStyle w:val="ListParagraph"/>
        <w:numPr>
          <w:ilvl w:val="0"/>
          <w:numId w:val="2"/>
        </w:numPr>
        <w:tabs>
          <w:tab w:val="left" w:pos="1204"/>
        </w:tabs>
        <w:spacing w:line="200" w:lineRule="exact"/>
      </w:pPr>
      <w:r>
        <w:t>Look for job. Improve, but still not success. Have a lot of opportunities. Need to improve interview skill? And others?</w:t>
      </w:r>
    </w:p>
    <w:p w14:paraId="4BA91D98" w14:textId="77777777" w:rsidR="006E41A3" w:rsidRDefault="006E41A3" w:rsidP="006E41A3">
      <w:pPr>
        <w:pStyle w:val="ListParagraph"/>
        <w:numPr>
          <w:ilvl w:val="0"/>
          <w:numId w:val="2"/>
        </w:numPr>
        <w:tabs>
          <w:tab w:val="left" w:pos="1204"/>
        </w:tabs>
        <w:spacing w:line="200" w:lineRule="exact"/>
      </w:pPr>
      <w:r>
        <w:t>My own stock management. Still not clean the account and portfolio. Come up strategies to win.</w:t>
      </w:r>
    </w:p>
    <w:p w14:paraId="32CB7F32" w14:textId="75549CAF" w:rsidR="008F1C5F" w:rsidRDefault="006E41A3" w:rsidP="006E41A3">
      <w:pPr>
        <w:pStyle w:val="ListParagraph"/>
        <w:numPr>
          <w:ilvl w:val="0"/>
          <w:numId w:val="2"/>
        </w:numPr>
        <w:tabs>
          <w:tab w:val="left" w:pos="1204"/>
        </w:tabs>
        <w:spacing w:line="200" w:lineRule="exact"/>
      </w:pPr>
      <w:r>
        <w:t>Kcancer business. Still don’t know or exactly make money.</w:t>
      </w:r>
      <w:r w:rsidR="00201D4C">
        <w:t xml:space="preserve"> Need to have clear goal on how to make the first $100, then $1000, $10,000 per month.</w:t>
      </w:r>
      <w:r w:rsidR="00F64C24">
        <w:tab/>
      </w:r>
    </w:p>
    <w:p w14:paraId="43DB8006" w14:textId="77777777" w:rsidR="008F1C5F" w:rsidRDefault="008F1C5F">
      <w:pPr>
        <w:spacing w:line="200" w:lineRule="exact"/>
      </w:pPr>
    </w:p>
    <w:p w14:paraId="56CB3E5F" w14:textId="77777777" w:rsidR="008F1C5F" w:rsidRDefault="008F1C5F">
      <w:pPr>
        <w:spacing w:line="200" w:lineRule="exact"/>
      </w:pPr>
    </w:p>
    <w:p w14:paraId="4E249455" w14:textId="77777777" w:rsidR="008F1C5F" w:rsidRDefault="008F1C5F">
      <w:pPr>
        <w:spacing w:line="200" w:lineRule="exact"/>
      </w:pPr>
    </w:p>
    <w:p w14:paraId="6C5B6834" w14:textId="77777777" w:rsidR="008F1C5F" w:rsidRDefault="008F1C5F">
      <w:pPr>
        <w:spacing w:line="200" w:lineRule="exact"/>
      </w:pPr>
    </w:p>
    <w:p w14:paraId="09B97F3E" w14:textId="77777777" w:rsidR="008F1C5F" w:rsidRDefault="008F1C5F">
      <w:pPr>
        <w:spacing w:line="200" w:lineRule="exact"/>
      </w:pPr>
    </w:p>
    <w:p w14:paraId="2C5313D0" w14:textId="77777777" w:rsidR="008F1C5F" w:rsidRDefault="008F1C5F">
      <w:pPr>
        <w:spacing w:line="200" w:lineRule="exact"/>
      </w:pPr>
    </w:p>
    <w:p w14:paraId="0A2BE570" w14:textId="77777777" w:rsidR="008F1C5F" w:rsidRDefault="008F1C5F">
      <w:pPr>
        <w:spacing w:line="200" w:lineRule="exact"/>
      </w:pPr>
    </w:p>
    <w:p w14:paraId="510DA91E" w14:textId="77777777" w:rsidR="008F1C5F" w:rsidRDefault="008F1C5F">
      <w:pPr>
        <w:spacing w:line="200" w:lineRule="exact"/>
      </w:pPr>
    </w:p>
    <w:p w14:paraId="141DBCEB" w14:textId="77777777" w:rsidR="008F1C5F" w:rsidRDefault="008F1C5F">
      <w:pPr>
        <w:spacing w:line="200" w:lineRule="exact"/>
      </w:pPr>
    </w:p>
    <w:p w14:paraId="53E52EC1" w14:textId="77777777" w:rsidR="008F1C5F" w:rsidRDefault="008F1C5F">
      <w:pPr>
        <w:spacing w:line="200" w:lineRule="exact"/>
      </w:pPr>
    </w:p>
    <w:p w14:paraId="1A3F8279" w14:textId="77777777" w:rsidR="008F1C5F" w:rsidRDefault="008F1C5F">
      <w:pPr>
        <w:spacing w:line="200" w:lineRule="exact"/>
      </w:pPr>
    </w:p>
    <w:p w14:paraId="117D2610" w14:textId="77777777" w:rsidR="008F1C5F" w:rsidRDefault="008F1C5F">
      <w:pPr>
        <w:spacing w:line="200" w:lineRule="exact"/>
      </w:pPr>
    </w:p>
    <w:p w14:paraId="0929FFF1" w14:textId="77777777" w:rsidR="008F1C5F" w:rsidRDefault="008F1C5F">
      <w:pPr>
        <w:spacing w:line="200" w:lineRule="exact"/>
      </w:pPr>
    </w:p>
    <w:p w14:paraId="2B4C8902" w14:textId="77777777" w:rsidR="008F1C5F" w:rsidRDefault="008F1C5F">
      <w:pPr>
        <w:spacing w:line="200" w:lineRule="exact"/>
      </w:pPr>
    </w:p>
    <w:p w14:paraId="3230DE01" w14:textId="77777777" w:rsidR="008F1C5F" w:rsidRDefault="008F1C5F">
      <w:pPr>
        <w:spacing w:line="200" w:lineRule="exact"/>
      </w:pPr>
    </w:p>
    <w:p w14:paraId="17C1A2C2" w14:textId="77777777" w:rsidR="008F1C5F" w:rsidRDefault="008F1C5F">
      <w:pPr>
        <w:spacing w:line="200" w:lineRule="exact"/>
      </w:pPr>
    </w:p>
    <w:p w14:paraId="7A8DB082" w14:textId="77777777" w:rsidR="008F1C5F" w:rsidRDefault="007E038E">
      <w:pPr>
        <w:spacing w:before="27" w:line="300" w:lineRule="atLeast"/>
        <w:ind w:left="1720" w:right="449" w:hanging="1297"/>
        <w:rPr>
          <w:sz w:val="22"/>
          <w:szCs w:val="22"/>
        </w:rPr>
      </w:pPr>
      <w:r>
        <w:pict w14:anchorId="7D218B5E">
          <v:group id="_x0000_s1060" style="position:absolute;left:0;text-align:left;margin-left:70.6pt;margin-top:60.75pt;width:471.75pt;height:652.25pt;z-index:-251661824;mso-position-horizontal-relative:page;mso-position-vertical-relative:page" coordorigin="1412,1215" coordsize="9435,13045">
            <v:shape id="_x0000_s1066" style="position:absolute;left:1428;top:1224;width:9375;height:705" coordorigin="1428,1224" coordsize="9375,705" path="m10803,1224r,705l1428,1929r,-705l10803,1224xe" fillcolor="#f0946f" stroked="f">
              <v:path arrowok="t"/>
            </v:shape>
            <v:shape id="_x0000_s1065" style="position:absolute;left:1435;top:1925;width:9391;height:3661" coordorigin="1435,1925" coordsize="9391,3661" path="m1435,1925r9390,l10825,5586r-9390,l1435,1925xe" fillcolor="#e4e9e8" stroked="f">
              <v:path arrowok="t"/>
            </v:shape>
            <v:shape id="_x0000_s1064" style="position:absolute;left:1435;top:6291;width:9391;height:4188" coordorigin="1435,6291" coordsize="9391,4188" path="m1435,6291r9390,l10825,10479r-9390,l1435,6291xe" fillcolor="#e4e9e8" stroked="f">
              <v:path arrowok="t"/>
            </v:shape>
            <v:shape id="_x0000_s1063" style="position:absolute;left:1439;top:5586;width:9375;height:705" coordorigin="1439,5586" coordsize="9375,705" path="m10814,5586r,705l1439,6291r,-705l10814,5586xe" fillcolor="#f0946f" stroked="f">
              <v:path arrowok="t"/>
            </v:shape>
            <v:shape id="_x0000_s1062" style="position:absolute;left:1435;top:11184;width:9391;height:3053" coordorigin="1435,11184" coordsize="9391,3053" path="m1435,11184r9390,l10825,14237r-9390,l1435,11184xe" fillcolor="#e4e9e8" stroked="f">
              <v:path arrowok="t"/>
            </v:shape>
            <v:shape id="_x0000_s1061" style="position:absolute;left:1439;top:10479;width:9375;height:705" coordorigin="1439,10479" coordsize="9375,705" path="m10814,10479r,705l1439,11184r,-705l10814,10479xe" fillcolor="#f0946f" stroked="f">
              <v:path arrowok="t"/>
            </v:shape>
            <w10:wrap anchorx="page" anchory="page"/>
          </v:group>
        </w:pict>
      </w:r>
      <w:r>
        <w:rPr>
          <w:color w:val="FFFFFF"/>
          <w:sz w:val="22"/>
          <w:szCs w:val="22"/>
        </w:rPr>
        <w:t>QUESTION 2: WHAT WERE THE LESSON(S) OF EACH THING YOU EXPERIENCED THAT YOU CAN TAKE WITH YOU INTO THE NEXT YEAR?</w:t>
      </w:r>
    </w:p>
    <w:p w14:paraId="28B968BC" w14:textId="18CFF735" w:rsidR="008F1C5F" w:rsidRDefault="006063C8" w:rsidP="006063C8">
      <w:pPr>
        <w:tabs>
          <w:tab w:val="left" w:pos="1484"/>
        </w:tabs>
        <w:spacing w:line="200" w:lineRule="exact"/>
      </w:pPr>
      <w:r>
        <w:tab/>
      </w:r>
    </w:p>
    <w:p w14:paraId="7D4B64D2" w14:textId="55AF1C90" w:rsidR="006063C8" w:rsidRDefault="006063C8" w:rsidP="006063C8">
      <w:pPr>
        <w:pStyle w:val="ListParagraph"/>
        <w:numPr>
          <w:ilvl w:val="0"/>
          <w:numId w:val="3"/>
        </w:numPr>
        <w:tabs>
          <w:tab w:val="left" w:pos="1484"/>
        </w:tabs>
        <w:spacing w:line="200" w:lineRule="exact"/>
      </w:pPr>
      <w:r>
        <w:t>Job hunting. Improve interview skill. And follow up</w:t>
      </w:r>
    </w:p>
    <w:p w14:paraId="39E79E0C" w14:textId="50662DA1" w:rsidR="006063C8" w:rsidRDefault="006063C8" w:rsidP="006063C8">
      <w:pPr>
        <w:pStyle w:val="ListParagraph"/>
        <w:numPr>
          <w:ilvl w:val="0"/>
          <w:numId w:val="3"/>
        </w:numPr>
        <w:tabs>
          <w:tab w:val="left" w:pos="1484"/>
        </w:tabs>
        <w:spacing w:line="200" w:lineRule="exact"/>
      </w:pPr>
      <w:r>
        <w:t>Stock management. Come up clear strategies on how to consistently make money</w:t>
      </w:r>
    </w:p>
    <w:p w14:paraId="7AF15220" w14:textId="20118550" w:rsidR="006063C8" w:rsidRDefault="006063C8" w:rsidP="006063C8">
      <w:pPr>
        <w:pStyle w:val="ListParagraph"/>
        <w:numPr>
          <w:ilvl w:val="0"/>
          <w:numId w:val="3"/>
        </w:numPr>
        <w:tabs>
          <w:tab w:val="left" w:pos="1484"/>
        </w:tabs>
        <w:spacing w:line="200" w:lineRule="exact"/>
      </w:pPr>
      <w:r>
        <w:t>Come up clear paths to make money from my business activities.</w:t>
      </w:r>
    </w:p>
    <w:p w14:paraId="6BF3B15C" w14:textId="77777777" w:rsidR="008F1C5F" w:rsidRDefault="008F1C5F">
      <w:pPr>
        <w:spacing w:line="200" w:lineRule="exact"/>
      </w:pPr>
    </w:p>
    <w:p w14:paraId="7EE8180B" w14:textId="77777777" w:rsidR="008F1C5F" w:rsidRDefault="008F1C5F">
      <w:pPr>
        <w:spacing w:line="200" w:lineRule="exact"/>
      </w:pPr>
    </w:p>
    <w:p w14:paraId="28EF677E" w14:textId="77777777" w:rsidR="008F1C5F" w:rsidRDefault="008F1C5F">
      <w:pPr>
        <w:spacing w:line="200" w:lineRule="exact"/>
      </w:pPr>
    </w:p>
    <w:p w14:paraId="03620C3E" w14:textId="77777777" w:rsidR="008F1C5F" w:rsidRDefault="008F1C5F">
      <w:pPr>
        <w:spacing w:line="200" w:lineRule="exact"/>
      </w:pPr>
    </w:p>
    <w:p w14:paraId="637C543A" w14:textId="77777777" w:rsidR="008F1C5F" w:rsidRDefault="008F1C5F">
      <w:pPr>
        <w:spacing w:line="200" w:lineRule="exact"/>
      </w:pPr>
    </w:p>
    <w:p w14:paraId="33B82DA2" w14:textId="77777777" w:rsidR="008F1C5F" w:rsidRDefault="008F1C5F">
      <w:pPr>
        <w:spacing w:line="200" w:lineRule="exact"/>
      </w:pPr>
    </w:p>
    <w:p w14:paraId="3BBB5D4B" w14:textId="77777777" w:rsidR="008F1C5F" w:rsidRDefault="008F1C5F">
      <w:pPr>
        <w:spacing w:line="200" w:lineRule="exact"/>
      </w:pPr>
    </w:p>
    <w:p w14:paraId="1DF6DDFD" w14:textId="77777777" w:rsidR="008F1C5F" w:rsidRDefault="008F1C5F">
      <w:pPr>
        <w:spacing w:line="200" w:lineRule="exact"/>
      </w:pPr>
    </w:p>
    <w:p w14:paraId="22AF014A" w14:textId="77777777" w:rsidR="008F1C5F" w:rsidRDefault="008F1C5F">
      <w:pPr>
        <w:spacing w:line="200" w:lineRule="exact"/>
      </w:pPr>
    </w:p>
    <w:p w14:paraId="2ED12736" w14:textId="77777777" w:rsidR="008F1C5F" w:rsidRDefault="008F1C5F">
      <w:pPr>
        <w:spacing w:line="200" w:lineRule="exact"/>
      </w:pPr>
    </w:p>
    <w:p w14:paraId="28DA065B" w14:textId="77777777" w:rsidR="008F1C5F" w:rsidRDefault="008F1C5F">
      <w:pPr>
        <w:spacing w:line="200" w:lineRule="exact"/>
      </w:pPr>
    </w:p>
    <w:p w14:paraId="4F328C54" w14:textId="77777777" w:rsidR="008F1C5F" w:rsidRDefault="008F1C5F">
      <w:pPr>
        <w:spacing w:line="200" w:lineRule="exact"/>
      </w:pPr>
    </w:p>
    <w:p w14:paraId="613E3FFD" w14:textId="77777777" w:rsidR="008F1C5F" w:rsidRDefault="008F1C5F">
      <w:pPr>
        <w:spacing w:line="200" w:lineRule="exact"/>
      </w:pPr>
    </w:p>
    <w:p w14:paraId="2C29C612" w14:textId="77777777" w:rsidR="008F1C5F" w:rsidRDefault="008F1C5F">
      <w:pPr>
        <w:spacing w:line="200" w:lineRule="exact"/>
      </w:pPr>
    </w:p>
    <w:p w14:paraId="59A06F5D" w14:textId="77777777" w:rsidR="008F1C5F" w:rsidRDefault="008F1C5F">
      <w:pPr>
        <w:spacing w:line="200" w:lineRule="exact"/>
      </w:pPr>
    </w:p>
    <w:p w14:paraId="7ADD1FEB" w14:textId="77777777" w:rsidR="008F1C5F" w:rsidRDefault="008F1C5F">
      <w:pPr>
        <w:spacing w:line="200" w:lineRule="exact"/>
      </w:pPr>
    </w:p>
    <w:p w14:paraId="101E721C" w14:textId="77777777" w:rsidR="008F1C5F" w:rsidRDefault="008F1C5F">
      <w:pPr>
        <w:spacing w:line="200" w:lineRule="exact"/>
      </w:pPr>
    </w:p>
    <w:p w14:paraId="7B0C59D6" w14:textId="77777777" w:rsidR="008F1C5F" w:rsidRDefault="008F1C5F">
      <w:pPr>
        <w:spacing w:line="200" w:lineRule="exact"/>
      </w:pPr>
    </w:p>
    <w:p w14:paraId="23DF5364" w14:textId="77777777" w:rsidR="008F1C5F" w:rsidRDefault="008F1C5F">
      <w:pPr>
        <w:spacing w:line="200" w:lineRule="exact"/>
      </w:pPr>
    </w:p>
    <w:p w14:paraId="498EE57D" w14:textId="77777777" w:rsidR="008F1C5F" w:rsidRDefault="008F1C5F">
      <w:pPr>
        <w:spacing w:line="200" w:lineRule="exact"/>
      </w:pPr>
    </w:p>
    <w:p w14:paraId="0A06D52A" w14:textId="77777777" w:rsidR="008F1C5F" w:rsidRDefault="008F1C5F">
      <w:pPr>
        <w:spacing w:before="16" w:line="200" w:lineRule="exact"/>
      </w:pPr>
    </w:p>
    <w:p w14:paraId="5B069C3F" w14:textId="3F7C4637" w:rsidR="00007CE5" w:rsidRDefault="007E038E" w:rsidP="00007CE5">
      <w:pPr>
        <w:spacing w:before="74"/>
        <w:ind w:left="2377"/>
        <w:rPr>
          <w:color w:val="FFFFFF"/>
          <w:sz w:val="22"/>
          <w:szCs w:val="22"/>
        </w:rPr>
      </w:pPr>
      <w:r>
        <w:rPr>
          <w:color w:val="FFFFFF"/>
          <w:sz w:val="22"/>
          <w:szCs w:val="22"/>
        </w:rPr>
        <w:t>QUESTION 3: WHO WERE YOU IN JANUARY?</w:t>
      </w:r>
    </w:p>
    <w:p w14:paraId="03F8D283" w14:textId="77777777" w:rsidR="00007CE5" w:rsidRDefault="00007CE5" w:rsidP="00007CE5">
      <w:pPr>
        <w:pStyle w:val="ListParagraph"/>
        <w:numPr>
          <w:ilvl w:val="0"/>
          <w:numId w:val="4"/>
        </w:numPr>
        <w:spacing w:before="74"/>
        <w:rPr>
          <w:sz w:val="22"/>
          <w:szCs w:val="22"/>
        </w:rPr>
      </w:pPr>
      <w:r>
        <w:rPr>
          <w:sz w:val="22"/>
          <w:szCs w:val="22"/>
        </w:rPr>
        <w:t>Job hunting</w:t>
      </w:r>
    </w:p>
    <w:p w14:paraId="39BC7C90" w14:textId="77777777" w:rsidR="00007CE5" w:rsidRDefault="00007CE5" w:rsidP="00007CE5">
      <w:pPr>
        <w:spacing w:before="74"/>
        <w:rPr>
          <w:sz w:val="22"/>
          <w:szCs w:val="22"/>
        </w:rPr>
      </w:pPr>
    </w:p>
    <w:p w14:paraId="71054D48" w14:textId="1D9E82E6" w:rsidR="00007CE5" w:rsidRDefault="00007CE5" w:rsidP="00007CE5">
      <w:pPr>
        <w:pStyle w:val="ListParagraph"/>
        <w:numPr>
          <w:ilvl w:val="0"/>
          <w:numId w:val="4"/>
        </w:numPr>
        <w:spacing w:before="74"/>
        <w:rPr>
          <w:sz w:val="22"/>
          <w:szCs w:val="22"/>
        </w:rPr>
      </w:pPr>
      <w:r>
        <w:rPr>
          <w:sz w:val="22"/>
          <w:szCs w:val="22"/>
        </w:rPr>
        <w:t>Stock management</w:t>
      </w:r>
    </w:p>
    <w:p w14:paraId="450B8705" w14:textId="77777777" w:rsidR="00007CE5" w:rsidRPr="00007CE5" w:rsidRDefault="00007CE5" w:rsidP="00007CE5">
      <w:pPr>
        <w:pStyle w:val="ListParagraph"/>
        <w:rPr>
          <w:sz w:val="22"/>
          <w:szCs w:val="22"/>
        </w:rPr>
      </w:pPr>
    </w:p>
    <w:p w14:paraId="65108001" w14:textId="035EB50B" w:rsidR="00007CE5" w:rsidRDefault="00007CE5" w:rsidP="00007CE5">
      <w:pPr>
        <w:pStyle w:val="ListParagraph"/>
        <w:numPr>
          <w:ilvl w:val="0"/>
          <w:numId w:val="4"/>
        </w:numPr>
        <w:spacing w:before="74"/>
        <w:rPr>
          <w:sz w:val="22"/>
          <w:szCs w:val="22"/>
        </w:rPr>
      </w:pPr>
      <w:r>
        <w:rPr>
          <w:sz w:val="22"/>
          <w:szCs w:val="22"/>
        </w:rPr>
        <w:t>Run my own business??</w:t>
      </w:r>
    </w:p>
    <w:p w14:paraId="432C5D30" w14:textId="633BA6E9" w:rsidR="00007CE5" w:rsidRPr="00007CE5" w:rsidRDefault="00007CE5" w:rsidP="00007CE5">
      <w:pPr>
        <w:spacing w:before="74"/>
        <w:rPr>
          <w:sz w:val="22"/>
          <w:szCs w:val="22"/>
        </w:rPr>
        <w:sectPr w:rsidR="00007CE5" w:rsidRPr="00007CE5">
          <w:pgSz w:w="12240" w:h="15840"/>
          <w:pgMar w:top="720" w:right="1300" w:bottom="280" w:left="1300" w:header="192" w:footer="1191" w:gutter="0"/>
          <w:cols w:space="720"/>
        </w:sectPr>
      </w:pPr>
    </w:p>
    <w:p w14:paraId="17FFC55E" w14:textId="77777777" w:rsidR="008F1C5F" w:rsidRDefault="008F1C5F">
      <w:pPr>
        <w:spacing w:line="200" w:lineRule="exact"/>
      </w:pPr>
    </w:p>
    <w:p w14:paraId="4A437333" w14:textId="77777777" w:rsidR="008F1C5F" w:rsidRDefault="008F1C5F">
      <w:pPr>
        <w:spacing w:line="200" w:lineRule="exact"/>
      </w:pPr>
    </w:p>
    <w:p w14:paraId="18A75361" w14:textId="77777777" w:rsidR="008F1C5F" w:rsidRDefault="008F1C5F">
      <w:pPr>
        <w:spacing w:before="18" w:line="280" w:lineRule="exact"/>
        <w:rPr>
          <w:sz w:val="28"/>
          <w:szCs w:val="28"/>
        </w:rPr>
      </w:pPr>
    </w:p>
    <w:p w14:paraId="663680A2" w14:textId="77777777" w:rsidR="008F1C5F" w:rsidRDefault="007E038E">
      <w:pPr>
        <w:spacing w:before="74" w:line="200" w:lineRule="exact"/>
        <w:ind w:left="2897"/>
        <w:rPr>
          <w:sz w:val="22"/>
          <w:szCs w:val="22"/>
        </w:rPr>
      </w:pPr>
      <w:r>
        <w:pict w14:anchorId="0AEC8F96">
          <v:group id="_x0000_s1058" style="position:absolute;left:0;text-align:left;margin-left:71.4pt;margin-top:47.2pt;width:468.75pt;height:0;z-index:-251660800;mso-position-horizontal-relative:page;mso-position-vertical-relative:page" coordorigin="1428,944" coordsize="9375,0">
            <v:shape id="_x0000_s1059" style="position:absolute;left:1428;top:944;width:9375;height:0" coordorigin="1428,944" coordsize="9375,0" path="m1428,944r9375,e" filled="f" strokecolor="#f0946f" strokeweight="2.35pt">
              <v:path arrowok="t"/>
            </v:shape>
            <w10:wrap anchorx="page" anchory="page"/>
          </v:group>
        </w:pict>
      </w:r>
      <w:r>
        <w:rPr>
          <w:color w:val="FFFFFF"/>
          <w:position w:val="-4"/>
          <w:sz w:val="22"/>
          <w:szCs w:val="22"/>
        </w:rPr>
        <w:t xml:space="preserve">QUESTION 4: </w:t>
      </w:r>
      <w:r>
        <w:rPr>
          <w:color w:val="FFFFFF"/>
          <w:position w:val="-4"/>
          <w:sz w:val="22"/>
          <w:szCs w:val="22"/>
        </w:rPr>
        <w:t>WHO ARE YOU NOW?</w:t>
      </w:r>
    </w:p>
    <w:p w14:paraId="53F1C33B" w14:textId="77777777" w:rsidR="008F1C5F" w:rsidRDefault="008F1C5F">
      <w:pPr>
        <w:spacing w:line="200" w:lineRule="exact"/>
      </w:pPr>
    </w:p>
    <w:p w14:paraId="7CDB9C5A" w14:textId="77777777" w:rsidR="008F1C5F" w:rsidRDefault="008F1C5F">
      <w:pPr>
        <w:spacing w:line="200" w:lineRule="exact"/>
      </w:pPr>
    </w:p>
    <w:p w14:paraId="100A1472" w14:textId="77777777" w:rsidR="008F1C5F" w:rsidRDefault="008F1C5F">
      <w:pPr>
        <w:spacing w:line="200" w:lineRule="exact"/>
      </w:pPr>
    </w:p>
    <w:p w14:paraId="6DBF14AE" w14:textId="02E755F2" w:rsidR="008F1C5F" w:rsidRDefault="00007CE5" w:rsidP="00007CE5">
      <w:pPr>
        <w:tabs>
          <w:tab w:val="left" w:pos="2601"/>
        </w:tabs>
        <w:spacing w:line="200" w:lineRule="exact"/>
      </w:pPr>
      <w:r>
        <w:tab/>
        <w:t xml:space="preserve">There </w:t>
      </w:r>
      <w:proofErr w:type="gramStart"/>
      <w:r>
        <w:t>are</w:t>
      </w:r>
      <w:proofErr w:type="gramEnd"/>
      <w:r>
        <w:t xml:space="preserve"> limited progress in my activities</w:t>
      </w:r>
    </w:p>
    <w:p w14:paraId="7FD8C701" w14:textId="3A576402" w:rsidR="00007CE5" w:rsidRDefault="00007CE5" w:rsidP="00007CE5">
      <w:pPr>
        <w:tabs>
          <w:tab w:val="left" w:pos="2601"/>
        </w:tabs>
        <w:spacing w:line="200" w:lineRule="exact"/>
      </w:pPr>
    </w:p>
    <w:p w14:paraId="45A467D5" w14:textId="186E6CD7" w:rsidR="00007CE5" w:rsidRDefault="00007CE5" w:rsidP="00007CE5">
      <w:pPr>
        <w:pStyle w:val="ListParagraph"/>
        <w:numPr>
          <w:ilvl w:val="0"/>
          <w:numId w:val="5"/>
        </w:numPr>
        <w:tabs>
          <w:tab w:val="left" w:pos="2601"/>
        </w:tabs>
        <w:spacing w:line="200" w:lineRule="exact"/>
      </w:pPr>
      <w:r>
        <w:t>Job hunting</w:t>
      </w:r>
    </w:p>
    <w:p w14:paraId="5F523A80" w14:textId="79C96A2E" w:rsidR="00007CE5" w:rsidRDefault="00007CE5" w:rsidP="00007CE5">
      <w:pPr>
        <w:pStyle w:val="ListParagraph"/>
        <w:numPr>
          <w:ilvl w:val="0"/>
          <w:numId w:val="5"/>
        </w:numPr>
        <w:tabs>
          <w:tab w:val="left" w:pos="2601"/>
        </w:tabs>
        <w:spacing w:line="200" w:lineRule="exact"/>
      </w:pPr>
      <w:r>
        <w:t>Stock management</w:t>
      </w:r>
    </w:p>
    <w:p w14:paraId="0F02CEEF" w14:textId="14DE4A4C" w:rsidR="00007CE5" w:rsidRDefault="00007CE5" w:rsidP="00007CE5">
      <w:pPr>
        <w:pStyle w:val="ListParagraph"/>
        <w:numPr>
          <w:ilvl w:val="0"/>
          <w:numId w:val="5"/>
        </w:numPr>
        <w:tabs>
          <w:tab w:val="left" w:pos="2601"/>
        </w:tabs>
        <w:spacing w:line="200" w:lineRule="exact"/>
      </w:pPr>
      <w:r>
        <w:t>My own business activities</w:t>
      </w:r>
    </w:p>
    <w:p w14:paraId="56894B0D" w14:textId="77777777" w:rsidR="008F1C5F" w:rsidRDefault="008F1C5F">
      <w:pPr>
        <w:spacing w:line="200" w:lineRule="exact"/>
      </w:pPr>
    </w:p>
    <w:p w14:paraId="6C1104AA" w14:textId="77777777" w:rsidR="008F1C5F" w:rsidRDefault="008F1C5F">
      <w:pPr>
        <w:spacing w:line="200" w:lineRule="exact"/>
      </w:pPr>
    </w:p>
    <w:p w14:paraId="63ECF0E1" w14:textId="77777777" w:rsidR="008F1C5F" w:rsidRDefault="008F1C5F">
      <w:pPr>
        <w:spacing w:line="200" w:lineRule="exact"/>
      </w:pPr>
    </w:p>
    <w:p w14:paraId="13E1E326" w14:textId="77777777" w:rsidR="008F1C5F" w:rsidRDefault="008F1C5F">
      <w:pPr>
        <w:spacing w:line="200" w:lineRule="exact"/>
      </w:pPr>
    </w:p>
    <w:p w14:paraId="5BD3E280" w14:textId="77777777" w:rsidR="008F1C5F" w:rsidRDefault="008F1C5F">
      <w:pPr>
        <w:spacing w:line="200" w:lineRule="exact"/>
      </w:pPr>
    </w:p>
    <w:p w14:paraId="6AA51D17" w14:textId="77777777" w:rsidR="008F1C5F" w:rsidRDefault="008F1C5F">
      <w:pPr>
        <w:spacing w:line="200" w:lineRule="exact"/>
      </w:pPr>
    </w:p>
    <w:p w14:paraId="5B59FE54" w14:textId="77777777" w:rsidR="008F1C5F" w:rsidRDefault="008F1C5F">
      <w:pPr>
        <w:spacing w:line="200" w:lineRule="exact"/>
      </w:pPr>
    </w:p>
    <w:p w14:paraId="267EC9D6" w14:textId="77777777" w:rsidR="008F1C5F" w:rsidRDefault="008F1C5F">
      <w:pPr>
        <w:spacing w:line="200" w:lineRule="exact"/>
      </w:pPr>
    </w:p>
    <w:p w14:paraId="6911F11B" w14:textId="77777777" w:rsidR="008F1C5F" w:rsidRDefault="008F1C5F">
      <w:pPr>
        <w:spacing w:line="200" w:lineRule="exact"/>
      </w:pPr>
    </w:p>
    <w:p w14:paraId="705B74E5" w14:textId="77777777" w:rsidR="008F1C5F" w:rsidRDefault="008F1C5F">
      <w:pPr>
        <w:spacing w:line="200" w:lineRule="exact"/>
      </w:pPr>
    </w:p>
    <w:p w14:paraId="7FA05818" w14:textId="77777777" w:rsidR="008F1C5F" w:rsidRDefault="008F1C5F">
      <w:pPr>
        <w:spacing w:line="200" w:lineRule="exact"/>
      </w:pPr>
    </w:p>
    <w:p w14:paraId="456087EE" w14:textId="77777777" w:rsidR="008F1C5F" w:rsidRDefault="008F1C5F">
      <w:pPr>
        <w:spacing w:line="200" w:lineRule="exact"/>
      </w:pPr>
    </w:p>
    <w:p w14:paraId="234B8F01" w14:textId="77777777" w:rsidR="008F1C5F" w:rsidRDefault="008F1C5F">
      <w:pPr>
        <w:spacing w:line="200" w:lineRule="exact"/>
      </w:pPr>
    </w:p>
    <w:p w14:paraId="24B9CF2A" w14:textId="77777777" w:rsidR="008F1C5F" w:rsidRDefault="008F1C5F">
      <w:pPr>
        <w:spacing w:before="1" w:line="200" w:lineRule="exact"/>
        <w:sectPr w:rsidR="008F1C5F">
          <w:pgSz w:w="12240" w:h="15840"/>
          <w:pgMar w:top="680" w:right="1300" w:bottom="280" w:left="1300" w:header="192" w:footer="1191" w:gutter="0"/>
          <w:cols w:space="720"/>
        </w:sectPr>
      </w:pPr>
    </w:p>
    <w:p w14:paraId="074D41C6" w14:textId="77777777" w:rsidR="008F1C5F" w:rsidRDefault="008F1C5F">
      <w:pPr>
        <w:spacing w:before="2" w:line="100" w:lineRule="exact"/>
        <w:rPr>
          <w:sz w:val="11"/>
          <w:szCs w:val="11"/>
        </w:rPr>
      </w:pPr>
    </w:p>
    <w:p w14:paraId="39E0EF4B" w14:textId="77777777" w:rsidR="008F1C5F" w:rsidRDefault="007E038E">
      <w:pPr>
        <w:spacing w:line="200" w:lineRule="exact"/>
        <w:ind w:left="478" w:right="-19"/>
        <w:jc w:val="center"/>
        <w:rPr>
          <w:sz w:val="22"/>
          <w:szCs w:val="22"/>
        </w:rPr>
      </w:pPr>
      <w:r>
        <w:rPr>
          <w:color w:val="FFFFFF"/>
          <w:sz w:val="22"/>
          <w:szCs w:val="22"/>
        </w:rPr>
        <w:t>QUESTION 5: WHAT ARE YOU STILL HOLDING ONTO FROM 2020 THAT IS TAKING UP SPACE (MENTAL, EMOTIONAL, PHYSICAL)?</w:t>
      </w:r>
    </w:p>
    <w:p w14:paraId="0548EA17" w14:textId="77777777" w:rsidR="008F1C5F" w:rsidRDefault="007E038E">
      <w:pPr>
        <w:spacing w:line="120" w:lineRule="exact"/>
        <w:rPr>
          <w:sz w:val="13"/>
          <w:szCs w:val="13"/>
        </w:rPr>
      </w:pPr>
      <w:r>
        <w:br w:type="column"/>
      </w:r>
    </w:p>
    <w:p w14:paraId="59491FAA" w14:textId="77777777" w:rsidR="008F1C5F" w:rsidRDefault="008F1C5F">
      <w:pPr>
        <w:spacing w:line="200" w:lineRule="exact"/>
      </w:pPr>
    </w:p>
    <w:p w14:paraId="65509625" w14:textId="77777777" w:rsidR="008F1C5F" w:rsidRDefault="007E038E">
      <w:pPr>
        <w:spacing w:line="200" w:lineRule="exact"/>
        <w:ind w:left="442" w:right="598" w:hanging="442"/>
        <w:rPr>
          <w:sz w:val="22"/>
          <w:szCs w:val="22"/>
        </w:rPr>
        <w:sectPr w:rsidR="008F1C5F">
          <w:type w:val="continuous"/>
          <w:pgSz w:w="12240" w:h="15840"/>
          <w:pgMar w:top="-20" w:right="1300" w:bottom="0" w:left="1300" w:header="720" w:footer="720" w:gutter="0"/>
          <w:cols w:num="2" w:space="720" w:equalWidth="0">
            <w:col w:w="4526" w:space="705"/>
            <w:col w:w="4409"/>
          </w:cols>
        </w:sectPr>
      </w:pPr>
      <w:r>
        <w:pict w14:anchorId="304D197A">
          <v:group id="_x0000_s1051" style="position:absolute;left:0;text-align:left;margin-left:70.6pt;margin-top:60.75pt;width:471.8pt;height:599.4pt;z-index:-251659776;mso-position-horizontal-relative:page;mso-position-vertical-relative:page" coordorigin="1412,1215" coordsize="9435,11988">
            <v:shape id="_x0000_s1057" style="position:absolute;left:1435;top:1925;width:9391;height:3361" coordorigin="1435,1925" coordsize="9391,3361" path="m1435,1925r9390,l10825,5286r-9390,l1435,1925xe" fillcolor="#e4e9e8" stroked="f">
              <v:path arrowok="t"/>
            </v:shape>
            <v:shape id="_x0000_s1056" style="position:absolute;left:6187;top:6291;width:4638;height:6890" coordorigin="6187,6291" coordsize="4638,6890" path="m6187,6291r4638,l10825,13180r-4638,l6187,6291xe" fillcolor="#e4e9e8" stroked="f">
              <v:path arrowok="t"/>
            </v:shape>
            <v:shape id="_x0000_s1055" style="position:absolute;left:6187;top:5286;width:4627;height:1005" coordorigin="6187,5286" coordsize="4627,1005" path="m6187,5286r4627,l10814,6291r-4627,l6187,5286xe" fillcolor="#f0946f" stroked="f">
              <v:path arrowok="t"/>
            </v:shape>
            <v:shape id="_x0000_s1054" style="position:absolute;left:1435;top:6291;width:4624;height:6890" coordorigin="1435,6291" coordsize="4624,6890" path="m1435,6291r4623,l6058,13180r-4623,l1435,6291xe" fillcolor="#e4e9e8" stroked="f">
              <v:path arrowok="t"/>
            </v:shape>
            <v:shape id="_x0000_s1053" style="position:absolute;left:1439;top:5286;width:4620;height:1005" coordorigin="1439,5286" coordsize="4620,1005" path="m1439,5286r4619,l6058,6291r-4619,l1439,5286xe" fillcolor="#f0946f" stroked="f">
              <v:path arrowok="t"/>
            </v:shape>
            <v:shape id="_x0000_s1052" style="position:absolute;left:1439;top:1224;width:9375;height:705" coordorigin="1439,1224" coordsize="9375,705" path="m10814,1224r,705l1439,1929r,-705l10814,1224xe" fillcolor="#f0946f" stroked="f">
              <v:path arrowok="t"/>
            </v:shape>
            <w10:wrap anchorx="page" anchory="page"/>
          </v:group>
        </w:pict>
      </w:r>
      <w:r>
        <w:rPr>
          <w:color w:val="FFFFFF"/>
          <w:sz w:val="22"/>
          <w:szCs w:val="22"/>
        </w:rPr>
        <w:t>WHAT WILL THERE BE ROOM FOR</w:t>
      </w:r>
      <w:r>
        <w:rPr>
          <w:color w:val="FFFFFF"/>
          <w:sz w:val="22"/>
          <w:szCs w:val="22"/>
        </w:rPr>
        <w:t xml:space="preserve"> WHEN YOU LET THAT GO?</w:t>
      </w:r>
    </w:p>
    <w:p w14:paraId="5F9CFE07" w14:textId="1F996625" w:rsidR="008F1C5F" w:rsidRDefault="00007CE5" w:rsidP="00007CE5">
      <w:pPr>
        <w:pStyle w:val="ListParagraph"/>
        <w:numPr>
          <w:ilvl w:val="0"/>
          <w:numId w:val="6"/>
        </w:numPr>
        <w:tabs>
          <w:tab w:val="left" w:pos="471"/>
        </w:tabs>
        <w:spacing w:line="200" w:lineRule="exact"/>
      </w:pPr>
      <w:r>
        <w:t>Could not find job</w:t>
      </w:r>
    </w:p>
    <w:p w14:paraId="5AF0554F" w14:textId="23DAE7C3" w:rsidR="00007CE5" w:rsidRDefault="00007CE5" w:rsidP="00007CE5">
      <w:pPr>
        <w:pStyle w:val="ListParagraph"/>
        <w:numPr>
          <w:ilvl w:val="0"/>
          <w:numId w:val="6"/>
        </w:numPr>
        <w:tabs>
          <w:tab w:val="left" w:pos="471"/>
        </w:tabs>
        <w:spacing w:line="200" w:lineRule="exact"/>
      </w:pPr>
      <w:r>
        <w:t>Don’t know how to manage my stock account</w:t>
      </w:r>
    </w:p>
    <w:p w14:paraId="1FF9E568" w14:textId="4D34679C" w:rsidR="00007CE5" w:rsidRDefault="00007CE5" w:rsidP="00007CE5">
      <w:pPr>
        <w:pStyle w:val="ListParagraph"/>
        <w:numPr>
          <w:ilvl w:val="0"/>
          <w:numId w:val="6"/>
        </w:numPr>
        <w:tabs>
          <w:tab w:val="left" w:pos="471"/>
        </w:tabs>
        <w:spacing w:line="200" w:lineRule="exact"/>
      </w:pPr>
      <w:r>
        <w:t>No sign of business profit</w:t>
      </w:r>
    </w:p>
    <w:p w14:paraId="24CA44A9" w14:textId="77777777" w:rsidR="008F1C5F" w:rsidRDefault="008F1C5F">
      <w:pPr>
        <w:spacing w:line="200" w:lineRule="exact"/>
      </w:pPr>
    </w:p>
    <w:p w14:paraId="7EB8D35E" w14:textId="77777777" w:rsidR="008F1C5F" w:rsidRDefault="008F1C5F">
      <w:pPr>
        <w:spacing w:line="200" w:lineRule="exact"/>
      </w:pPr>
    </w:p>
    <w:p w14:paraId="1391C466" w14:textId="77777777" w:rsidR="008F1C5F" w:rsidRDefault="008F1C5F">
      <w:pPr>
        <w:spacing w:line="200" w:lineRule="exact"/>
      </w:pPr>
    </w:p>
    <w:p w14:paraId="5A282B49" w14:textId="77777777" w:rsidR="008F1C5F" w:rsidRDefault="008F1C5F">
      <w:pPr>
        <w:spacing w:line="200" w:lineRule="exact"/>
      </w:pPr>
    </w:p>
    <w:p w14:paraId="52116C21" w14:textId="77777777" w:rsidR="008F1C5F" w:rsidRDefault="008F1C5F">
      <w:pPr>
        <w:spacing w:line="200" w:lineRule="exact"/>
      </w:pPr>
    </w:p>
    <w:p w14:paraId="016E1B50" w14:textId="77777777" w:rsidR="008F1C5F" w:rsidRDefault="008F1C5F">
      <w:pPr>
        <w:spacing w:line="200" w:lineRule="exact"/>
      </w:pPr>
    </w:p>
    <w:p w14:paraId="781A800F" w14:textId="77777777" w:rsidR="008F1C5F" w:rsidRDefault="008F1C5F">
      <w:pPr>
        <w:spacing w:line="200" w:lineRule="exact"/>
      </w:pPr>
    </w:p>
    <w:p w14:paraId="2BAFC1E7" w14:textId="77777777" w:rsidR="008F1C5F" w:rsidRDefault="008F1C5F">
      <w:pPr>
        <w:spacing w:line="200" w:lineRule="exact"/>
      </w:pPr>
    </w:p>
    <w:p w14:paraId="10AE8314" w14:textId="77777777" w:rsidR="008F1C5F" w:rsidRDefault="008F1C5F">
      <w:pPr>
        <w:spacing w:line="200" w:lineRule="exact"/>
      </w:pPr>
    </w:p>
    <w:p w14:paraId="11E746AC" w14:textId="77777777" w:rsidR="008F1C5F" w:rsidRDefault="008F1C5F">
      <w:pPr>
        <w:spacing w:line="200" w:lineRule="exact"/>
      </w:pPr>
    </w:p>
    <w:p w14:paraId="708EF4FF" w14:textId="77777777" w:rsidR="008F1C5F" w:rsidRDefault="008F1C5F">
      <w:pPr>
        <w:spacing w:line="200" w:lineRule="exact"/>
      </w:pPr>
    </w:p>
    <w:p w14:paraId="3759C38A" w14:textId="77777777" w:rsidR="008F1C5F" w:rsidRDefault="008F1C5F">
      <w:pPr>
        <w:spacing w:line="200" w:lineRule="exact"/>
      </w:pPr>
    </w:p>
    <w:p w14:paraId="09AF4400" w14:textId="77777777" w:rsidR="008F1C5F" w:rsidRDefault="008F1C5F">
      <w:pPr>
        <w:spacing w:line="200" w:lineRule="exact"/>
      </w:pPr>
    </w:p>
    <w:p w14:paraId="23D076B0" w14:textId="77777777" w:rsidR="008F1C5F" w:rsidRDefault="008F1C5F">
      <w:pPr>
        <w:spacing w:line="200" w:lineRule="exact"/>
      </w:pPr>
    </w:p>
    <w:p w14:paraId="0F660ABE" w14:textId="77777777" w:rsidR="008F1C5F" w:rsidRDefault="008F1C5F">
      <w:pPr>
        <w:spacing w:line="200" w:lineRule="exact"/>
      </w:pPr>
    </w:p>
    <w:p w14:paraId="58B6D577" w14:textId="77777777" w:rsidR="008F1C5F" w:rsidRDefault="008F1C5F">
      <w:pPr>
        <w:spacing w:line="200" w:lineRule="exact"/>
      </w:pPr>
    </w:p>
    <w:p w14:paraId="79282A24" w14:textId="77777777" w:rsidR="008F1C5F" w:rsidRDefault="008F1C5F">
      <w:pPr>
        <w:spacing w:line="200" w:lineRule="exact"/>
      </w:pPr>
    </w:p>
    <w:p w14:paraId="14E5A735" w14:textId="77777777" w:rsidR="008F1C5F" w:rsidRDefault="008F1C5F">
      <w:pPr>
        <w:spacing w:line="200" w:lineRule="exact"/>
      </w:pPr>
    </w:p>
    <w:p w14:paraId="494C671B" w14:textId="77777777" w:rsidR="008F1C5F" w:rsidRDefault="008F1C5F">
      <w:pPr>
        <w:spacing w:line="200" w:lineRule="exact"/>
      </w:pPr>
    </w:p>
    <w:p w14:paraId="131C6242" w14:textId="77777777" w:rsidR="008F1C5F" w:rsidRDefault="008F1C5F">
      <w:pPr>
        <w:spacing w:line="200" w:lineRule="exact"/>
      </w:pPr>
    </w:p>
    <w:p w14:paraId="42F24396" w14:textId="77777777" w:rsidR="008F1C5F" w:rsidRDefault="008F1C5F">
      <w:pPr>
        <w:spacing w:line="200" w:lineRule="exact"/>
      </w:pPr>
    </w:p>
    <w:p w14:paraId="6317A184" w14:textId="77777777" w:rsidR="008F1C5F" w:rsidRDefault="008F1C5F">
      <w:pPr>
        <w:spacing w:line="200" w:lineRule="exact"/>
      </w:pPr>
    </w:p>
    <w:p w14:paraId="1C9C1E7F" w14:textId="77777777" w:rsidR="008F1C5F" w:rsidRDefault="008F1C5F">
      <w:pPr>
        <w:spacing w:line="200" w:lineRule="exact"/>
      </w:pPr>
    </w:p>
    <w:p w14:paraId="2C4AA3F0" w14:textId="77777777" w:rsidR="008F1C5F" w:rsidRDefault="008F1C5F">
      <w:pPr>
        <w:spacing w:line="200" w:lineRule="exact"/>
      </w:pPr>
    </w:p>
    <w:p w14:paraId="467FF1B3" w14:textId="77777777" w:rsidR="008F1C5F" w:rsidRDefault="008F1C5F">
      <w:pPr>
        <w:spacing w:line="200" w:lineRule="exact"/>
      </w:pPr>
    </w:p>
    <w:p w14:paraId="35682CC1" w14:textId="77777777" w:rsidR="008F1C5F" w:rsidRDefault="008F1C5F">
      <w:pPr>
        <w:spacing w:line="200" w:lineRule="exact"/>
      </w:pPr>
    </w:p>
    <w:p w14:paraId="7889C1F3" w14:textId="77777777" w:rsidR="008F1C5F" w:rsidRDefault="008F1C5F">
      <w:pPr>
        <w:spacing w:line="200" w:lineRule="exact"/>
      </w:pPr>
    </w:p>
    <w:p w14:paraId="57E27F50" w14:textId="77777777" w:rsidR="008F1C5F" w:rsidRDefault="008F1C5F">
      <w:pPr>
        <w:spacing w:line="200" w:lineRule="exact"/>
      </w:pPr>
    </w:p>
    <w:p w14:paraId="273AF99B" w14:textId="77777777" w:rsidR="008F1C5F" w:rsidRDefault="008F1C5F">
      <w:pPr>
        <w:spacing w:line="200" w:lineRule="exact"/>
      </w:pPr>
    </w:p>
    <w:p w14:paraId="1C86651C" w14:textId="77777777" w:rsidR="008F1C5F" w:rsidRDefault="008F1C5F">
      <w:pPr>
        <w:spacing w:line="200" w:lineRule="exact"/>
      </w:pPr>
    </w:p>
    <w:p w14:paraId="6AE1A6AE" w14:textId="77777777" w:rsidR="008F1C5F" w:rsidRDefault="008F1C5F">
      <w:pPr>
        <w:spacing w:line="200" w:lineRule="exact"/>
      </w:pPr>
    </w:p>
    <w:p w14:paraId="6DC4544C" w14:textId="77777777" w:rsidR="008F1C5F" w:rsidRDefault="008F1C5F">
      <w:pPr>
        <w:spacing w:line="200" w:lineRule="exact"/>
      </w:pPr>
    </w:p>
    <w:p w14:paraId="1FE2E7D0" w14:textId="77777777" w:rsidR="008F1C5F" w:rsidRDefault="008F1C5F">
      <w:pPr>
        <w:spacing w:line="200" w:lineRule="exact"/>
      </w:pPr>
    </w:p>
    <w:p w14:paraId="5EE3E84F" w14:textId="77777777" w:rsidR="008F1C5F" w:rsidRDefault="008F1C5F">
      <w:pPr>
        <w:spacing w:line="200" w:lineRule="exact"/>
      </w:pPr>
    </w:p>
    <w:p w14:paraId="6853FF0E" w14:textId="77777777" w:rsidR="008F1C5F" w:rsidRDefault="008F1C5F">
      <w:pPr>
        <w:spacing w:before="15" w:line="200" w:lineRule="exact"/>
      </w:pPr>
    </w:p>
    <w:p w14:paraId="796CAC8D" w14:textId="77777777" w:rsidR="008F1C5F" w:rsidRDefault="007E038E">
      <w:pPr>
        <w:spacing w:before="66" w:line="288" w:lineRule="auto"/>
        <w:ind w:left="115" w:right="420"/>
        <w:rPr>
          <w:sz w:val="22"/>
          <w:szCs w:val="22"/>
        </w:rPr>
        <w:sectPr w:rsidR="008F1C5F">
          <w:type w:val="continuous"/>
          <w:pgSz w:w="12240" w:h="15840"/>
          <w:pgMar w:top="-20" w:right="1300" w:bottom="0" w:left="1300" w:header="720" w:footer="720" w:gutter="0"/>
          <w:cols w:space="720"/>
        </w:sectPr>
      </w:pPr>
      <w:r>
        <w:pict w14:anchorId="18D728B3">
          <v:group id="_x0000_s1049" style="position:absolute;left:0;text-align:left;margin-left:350.85pt;margin-top:30.85pt;width:81.45pt;height:0;z-index:-251658752;mso-position-horizontal-relative:page" coordorigin="7017,617" coordsize="1629,0">
            <v:shape id="_x0000_s1050" style="position:absolute;left:7017;top:617;width:1629;height:0" coordorigin="7017,617" coordsize="1629,0" path="m7017,617r1629,e" filled="f" strokecolor="#e1218b" strokeweight=".85pt">
              <v:path arrowok="t"/>
            </v:shape>
            <w10:wrap anchorx="page"/>
          </v:group>
        </w:pict>
      </w:r>
      <w:r>
        <w:rPr>
          <w:rFonts w:ascii="Calibri" w:eastAsia="Calibri" w:hAnsi="Calibri" w:cs="Calibri"/>
          <w:b/>
          <w:color w:val="535757"/>
          <w:sz w:val="22"/>
          <w:szCs w:val="22"/>
        </w:rPr>
        <w:t xml:space="preserve">EXERCISE: </w:t>
      </w:r>
      <w:r>
        <w:rPr>
          <w:color w:val="535757"/>
          <w:sz w:val="22"/>
          <w:szCs w:val="22"/>
        </w:rPr>
        <w:t xml:space="preserve">Burn the questions and answers above (and make sure to take a video of you doing this exercise and tag me on Instagram </w:t>
      </w:r>
      <w:hyperlink r:id="rId11">
        <w:r>
          <w:rPr>
            <w:color w:val="E1218B"/>
            <w:sz w:val="22"/>
            <w:szCs w:val="22"/>
          </w:rPr>
          <w:t>@jameswedmore</w:t>
        </w:r>
        <w:r>
          <w:rPr>
            <w:color w:val="535757"/>
            <w:sz w:val="22"/>
            <w:szCs w:val="22"/>
          </w:rPr>
          <w:t>!).</w:t>
        </w:r>
      </w:hyperlink>
    </w:p>
    <w:p w14:paraId="59248FB6" w14:textId="77777777" w:rsidR="008F1C5F" w:rsidRDefault="008F1C5F">
      <w:pPr>
        <w:spacing w:line="200" w:lineRule="exact"/>
      </w:pPr>
    </w:p>
    <w:p w14:paraId="6AAA27EF" w14:textId="77777777" w:rsidR="008F1C5F" w:rsidRDefault="008F1C5F">
      <w:pPr>
        <w:spacing w:line="200" w:lineRule="exact"/>
      </w:pPr>
    </w:p>
    <w:p w14:paraId="1CCAEE78" w14:textId="77777777" w:rsidR="008F1C5F" w:rsidRDefault="008F1C5F">
      <w:pPr>
        <w:spacing w:line="200" w:lineRule="exact"/>
      </w:pPr>
    </w:p>
    <w:p w14:paraId="302B21A0" w14:textId="77777777" w:rsidR="008F1C5F" w:rsidRDefault="008F1C5F">
      <w:pPr>
        <w:spacing w:before="4" w:line="200" w:lineRule="exact"/>
      </w:pPr>
    </w:p>
    <w:p w14:paraId="01B5BB2A" w14:textId="77777777" w:rsidR="008F1C5F" w:rsidRDefault="008F1C5F">
      <w:pPr>
        <w:spacing w:before="5" w:line="100" w:lineRule="exact"/>
        <w:rPr>
          <w:sz w:val="10"/>
          <w:szCs w:val="10"/>
        </w:rPr>
      </w:pPr>
    </w:p>
    <w:p w14:paraId="33D9EB0A" w14:textId="77777777" w:rsidR="008F1C5F" w:rsidRDefault="007E038E">
      <w:pPr>
        <w:spacing w:line="680" w:lineRule="exact"/>
        <w:ind w:left="118"/>
        <w:rPr>
          <w:sz w:val="68"/>
          <w:szCs w:val="68"/>
        </w:rPr>
      </w:pPr>
      <w:r>
        <w:pict w14:anchorId="11412A88">
          <v:group id="_x0000_s1047" style="position:absolute;left:0;text-align:left;margin-left:71.4pt;margin-top:45.5pt;width:468.75pt;height:0;z-index:-251657728;mso-position-horizontal-relative:page;mso-position-vertical-relative:page" coordorigin="1428,910" coordsize="9375,0">
            <v:shape id="_x0000_s1048" style="position:absolute;left:1428;top:910;width:9375;height:0" coordorigin="1428,910" coordsize="9375,0" path="m1428,910r9375,e" filled="f" strokecolor="#f0946f" strokeweight="2.35pt">
              <v:path arrowok="t"/>
            </v:shape>
            <w10:wrap anchorx="page" anchory="page"/>
          </v:group>
        </w:pict>
      </w:r>
      <w:r>
        <w:rPr>
          <w:color w:val="F0946F"/>
          <w:position w:val="-9"/>
          <w:sz w:val="68"/>
          <w:szCs w:val="68"/>
        </w:rPr>
        <w:t>Part 2: Creating a Breakthrough in</w:t>
      </w:r>
    </w:p>
    <w:p w14:paraId="4A1A9BA0" w14:textId="77777777" w:rsidR="008F1C5F" w:rsidRDefault="007E038E">
      <w:pPr>
        <w:spacing w:line="720" w:lineRule="exact"/>
        <w:ind w:left="118"/>
        <w:rPr>
          <w:sz w:val="68"/>
          <w:szCs w:val="68"/>
        </w:rPr>
      </w:pPr>
      <w:r>
        <w:rPr>
          <w:color w:val="F0946F"/>
          <w:sz w:val="68"/>
          <w:szCs w:val="68"/>
        </w:rPr>
        <w:t>Business over the next 12 Months</w:t>
      </w:r>
    </w:p>
    <w:p w14:paraId="79D1346B" w14:textId="77777777" w:rsidR="008F1C5F" w:rsidRDefault="008F1C5F">
      <w:pPr>
        <w:spacing w:line="200" w:lineRule="exact"/>
      </w:pPr>
    </w:p>
    <w:p w14:paraId="69D4F144" w14:textId="77777777" w:rsidR="008F1C5F" w:rsidRDefault="008F1C5F">
      <w:pPr>
        <w:spacing w:before="9" w:line="200" w:lineRule="exact"/>
      </w:pPr>
    </w:p>
    <w:p w14:paraId="2938BC69" w14:textId="77777777" w:rsidR="008F1C5F" w:rsidRDefault="007E038E">
      <w:pPr>
        <w:spacing w:line="284" w:lineRule="auto"/>
        <w:ind w:left="155" w:right="155"/>
        <w:rPr>
          <w:sz w:val="22"/>
          <w:szCs w:val="22"/>
        </w:rPr>
      </w:pPr>
      <w:r>
        <w:rPr>
          <w:color w:val="535757"/>
          <w:sz w:val="22"/>
          <w:szCs w:val="22"/>
        </w:rPr>
        <w:t>If you have successfully completed Part 1, now it’s time to create your GAME for the next 12 months. It’s important here th</w:t>
      </w:r>
      <w:r>
        <w:rPr>
          <w:color w:val="535757"/>
          <w:sz w:val="22"/>
          <w:szCs w:val="22"/>
        </w:rPr>
        <w:t>at you feel GOOD before starting. If you feel stressed, overwhelmed, or rushed, find a better time to do this very important exercise.</w:t>
      </w:r>
    </w:p>
    <w:p w14:paraId="00A0C18B" w14:textId="77777777" w:rsidR="008F1C5F" w:rsidRDefault="008F1C5F">
      <w:pPr>
        <w:spacing w:before="2" w:line="100" w:lineRule="exact"/>
        <w:rPr>
          <w:sz w:val="10"/>
          <w:szCs w:val="10"/>
        </w:rPr>
      </w:pPr>
    </w:p>
    <w:p w14:paraId="322DAA38" w14:textId="77777777" w:rsidR="008F1C5F" w:rsidRDefault="008F1C5F">
      <w:pPr>
        <w:spacing w:line="200" w:lineRule="exact"/>
      </w:pPr>
    </w:p>
    <w:p w14:paraId="1CE7ED14" w14:textId="77777777" w:rsidR="008F1C5F" w:rsidRDefault="007E038E">
      <w:pPr>
        <w:ind w:left="155"/>
        <w:rPr>
          <w:sz w:val="22"/>
          <w:szCs w:val="22"/>
        </w:rPr>
      </w:pPr>
      <w:r>
        <w:rPr>
          <w:color w:val="535757"/>
          <w:sz w:val="22"/>
          <w:szCs w:val="22"/>
        </w:rPr>
        <w:t>What we are about to do is the MOST essential responsibility of any Visionary, Leader,</w:t>
      </w:r>
    </w:p>
    <w:p w14:paraId="087EE93B" w14:textId="77777777" w:rsidR="008F1C5F" w:rsidRDefault="007E038E">
      <w:pPr>
        <w:spacing w:before="47"/>
        <w:ind w:left="155"/>
        <w:rPr>
          <w:sz w:val="22"/>
          <w:szCs w:val="22"/>
        </w:rPr>
      </w:pPr>
      <w:r>
        <w:rPr>
          <w:color w:val="535757"/>
          <w:sz w:val="22"/>
          <w:szCs w:val="22"/>
        </w:rPr>
        <w:t>or Digital CEO... because if you</w:t>
      </w:r>
      <w:r>
        <w:rPr>
          <w:color w:val="535757"/>
          <w:sz w:val="22"/>
          <w:szCs w:val="22"/>
        </w:rPr>
        <w:t xml:space="preserve"> don’t do this for your business, who will?</w:t>
      </w:r>
    </w:p>
    <w:p w14:paraId="07C626CF" w14:textId="77777777" w:rsidR="008F1C5F" w:rsidRDefault="008F1C5F">
      <w:pPr>
        <w:spacing w:before="7" w:line="140" w:lineRule="exact"/>
        <w:rPr>
          <w:sz w:val="14"/>
          <w:szCs w:val="14"/>
        </w:rPr>
      </w:pPr>
    </w:p>
    <w:p w14:paraId="57CB8F07" w14:textId="77777777" w:rsidR="008F1C5F" w:rsidRDefault="008F1C5F">
      <w:pPr>
        <w:spacing w:line="200" w:lineRule="exact"/>
      </w:pPr>
    </w:p>
    <w:p w14:paraId="373AEE1A" w14:textId="77777777" w:rsidR="008F1C5F" w:rsidRDefault="007E038E">
      <w:pPr>
        <w:spacing w:line="200" w:lineRule="exact"/>
        <w:ind w:left="155"/>
        <w:rPr>
          <w:sz w:val="22"/>
          <w:szCs w:val="22"/>
        </w:rPr>
      </w:pPr>
      <w:r>
        <w:rPr>
          <w:color w:val="535757"/>
          <w:position w:val="-4"/>
          <w:sz w:val="22"/>
          <w:szCs w:val="22"/>
        </w:rPr>
        <w:t>Ok, in a good-feeling state, let’s do this!</w:t>
      </w:r>
    </w:p>
    <w:p w14:paraId="6ACD227A" w14:textId="77777777" w:rsidR="008F1C5F" w:rsidRDefault="008F1C5F">
      <w:pPr>
        <w:spacing w:line="200" w:lineRule="exact"/>
      </w:pPr>
    </w:p>
    <w:p w14:paraId="5AB083A7" w14:textId="77777777" w:rsidR="008F1C5F" w:rsidRDefault="008F1C5F">
      <w:pPr>
        <w:spacing w:line="200" w:lineRule="exact"/>
      </w:pPr>
    </w:p>
    <w:p w14:paraId="40B775B6" w14:textId="77777777" w:rsidR="008F1C5F" w:rsidRDefault="008F1C5F">
      <w:pPr>
        <w:spacing w:before="7" w:line="260" w:lineRule="exact"/>
        <w:rPr>
          <w:sz w:val="26"/>
          <w:szCs w:val="26"/>
        </w:rPr>
      </w:pPr>
    </w:p>
    <w:p w14:paraId="592B8B00" w14:textId="77777777" w:rsidR="008F1C5F" w:rsidRDefault="007E038E">
      <w:pPr>
        <w:spacing w:before="74" w:line="200" w:lineRule="exact"/>
        <w:ind w:left="1178"/>
        <w:rPr>
          <w:sz w:val="22"/>
          <w:szCs w:val="22"/>
        </w:rPr>
      </w:pPr>
      <w:r>
        <w:rPr>
          <w:color w:val="FFFFFF"/>
          <w:position w:val="-4"/>
          <w:sz w:val="22"/>
          <w:szCs w:val="22"/>
        </w:rPr>
        <w:t>1. HOW WILL YOU KNOW WHEN YOU’VE HAD A BREAKTHROUGH?</w:t>
      </w:r>
    </w:p>
    <w:p w14:paraId="76806E91" w14:textId="77777777" w:rsidR="008F1C5F" w:rsidRDefault="008F1C5F">
      <w:pPr>
        <w:spacing w:line="200" w:lineRule="exact"/>
      </w:pPr>
    </w:p>
    <w:p w14:paraId="381E9C46" w14:textId="77777777" w:rsidR="008F1C5F" w:rsidRDefault="008F1C5F">
      <w:pPr>
        <w:spacing w:before="4" w:line="200" w:lineRule="exact"/>
      </w:pPr>
    </w:p>
    <w:p w14:paraId="095DFCFA" w14:textId="687A66A5" w:rsidR="008F1C5F" w:rsidRPr="00B57322" w:rsidRDefault="007E038E" w:rsidP="00B57322">
      <w:pPr>
        <w:pStyle w:val="ListParagraph"/>
        <w:numPr>
          <w:ilvl w:val="0"/>
          <w:numId w:val="7"/>
        </w:numPr>
        <w:spacing w:before="30" w:line="277" w:lineRule="auto"/>
        <w:ind w:right="741"/>
        <w:rPr>
          <w:rFonts w:ascii="Calibri" w:eastAsia="Calibri" w:hAnsi="Calibri" w:cs="Calibri"/>
          <w:b/>
          <w:color w:val="535757"/>
          <w:w w:val="103"/>
          <w:sz w:val="21"/>
          <w:szCs w:val="21"/>
        </w:rPr>
      </w:pPr>
      <w:proofErr w:type="gramStart"/>
      <w:r w:rsidRPr="00B57322">
        <w:rPr>
          <w:rFonts w:ascii="Calibri" w:eastAsia="Calibri" w:hAnsi="Calibri" w:cs="Calibri"/>
          <w:b/>
          <w:color w:val="535757"/>
          <w:w w:val="103"/>
          <w:sz w:val="21"/>
          <w:szCs w:val="21"/>
        </w:rPr>
        <w:t>WHAT</w:t>
      </w:r>
      <w:r w:rsidRPr="00B57322">
        <w:rPr>
          <w:rFonts w:ascii="Calibri" w:eastAsia="Calibri" w:hAnsi="Calibri" w:cs="Calibri"/>
          <w:b/>
          <w:color w:val="535757"/>
          <w:sz w:val="21"/>
          <w:szCs w:val="21"/>
        </w:rPr>
        <w:t xml:space="preserve">  </w:t>
      </w:r>
      <w:r w:rsidRPr="00B57322">
        <w:rPr>
          <w:rFonts w:ascii="Calibri" w:eastAsia="Calibri" w:hAnsi="Calibri" w:cs="Calibri"/>
          <w:b/>
          <w:i/>
          <w:color w:val="535757"/>
          <w:w w:val="103"/>
          <w:sz w:val="21"/>
          <w:szCs w:val="21"/>
        </w:rPr>
        <w:t>SPECIFIC</w:t>
      </w:r>
      <w:proofErr w:type="gramEnd"/>
      <w:r w:rsidRPr="00B57322">
        <w:rPr>
          <w:rFonts w:ascii="Calibri" w:eastAsia="Calibri" w:hAnsi="Calibri" w:cs="Calibri"/>
          <w:b/>
          <w:i/>
          <w:color w:val="535757"/>
          <w:sz w:val="21"/>
          <w:szCs w:val="21"/>
        </w:rPr>
        <w:t xml:space="preserve">  </w:t>
      </w:r>
      <w:r w:rsidRPr="00B57322">
        <w:rPr>
          <w:rFonts w:ascii="Calibri" w:eastAsia="Calibri" w:hAnsi="Calibri" w:cs="Calibri"/>
          <w:b/>
          <w:color w:val="535757"/>
          <w:w w:val="103"/>
          <w:sz w:val="21"/>
          <w:szCs w:val="21"/>
        </w:rPr>
        <w:t>OUTCOMES</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WOULD</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TELL</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YOU</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THAT</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YOU’VE</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HAD A</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BREAKTHROUGH?</w:t>
      </w:r>
    </w:p>
    <w:p w14:paraId="427A4A1F" w14:textId="1E822EA4" w:rsidR="00B57322" w:rsidRDefault="00B57322" w:rsidP="00B57322">
      <w:pPr>
        <w:pStyle w:val="ListParagraph"/>
        <w:spacing w:before="30" w:line="277" w:lineRule="auto"/>
        <w:ind w:left="1037" w:right="741"/>
        <w:rPr>
          <w:rFonts w:ascii="Calibri" w:eastAsia="Calibri" w:hAnsi="Calibri" w:cs="Calibri"/>
          <w:sz w:val="21"/>
          <w:szCs w:val="21"/>
        </w:rPr>
      </w:pPr>
    </w:p>
    <w:p w14:paraId="0344054D" w14:textId="3CB78DE1" w:rsidR="00B57322" w:rsidRPr="00B57322" w:rsidRDefault="00B57322" w:rsidP="00B57322">
      <w:pPr>
        <w:pStyle w:val="ListParagraph"/>
        <w:spacing w:before="30" w:line="277" w:lineRule="auto"/>
        <w:ind w:left="1037" w:right="741"/>
        <w:rPr>
          <w:rFonts w:ascii="Calibri" w:eastAsia="Calibri" w:hAnsi="Calibri" w:cs="Calibri"/>
          <w:sz w:val="21"/>
          <w:szCs w:val="21"/>
        </w:rPr>
      </w:pPr>
      <w:r>
        <w:rPr>
          <w:rFonts w:ascii="Calibri" w:eastAsia="Calibri" w:hAnsi="Calibri" w:cs="Calibri"/>
          <w:sz w:val="21"/>
          <w:szCs w:val="21"/>
        </w:rPr>
        <w:t xml:space="preserve">Have a full-time permanent job </w:t>
      </w:r>
    </w:p>
    <w:p w14:paraId="75BECA99" w14:textId="77777777" w:rsidR="008F1C5F" w:rsidRDefault="008F1C5F">
      <w:pPr>
        <w:spacing w:line="100" w:lineRule="exact"/>
        <w:rPr>
          <w:sz w:val="10"/>
          <w:szCs w:val="10"/>
        </w:rPr>
      </w:pPr>
    </w:p>
    <w:p w14:paraId="336F503C" w14:textId="77777777" w:rsidR="008F1C5F" w:rsidRDefault="008F1C5F">
      <w:pPr>
        <w:spacing w:line="200" w:lineRule="exact"/>
      </w:pPr>
    </w:p>
    <w:p w14:paraId="5065E2FD" w14:textId="77777777" w:rsidR="008F1C5F" w:rsidRDefault="008F1C5F">
      <w:pPr>
        <w:spacing w:line="200" w:lineRule="exact"/>
      </w:pPr>
    </w:p>
    <w:p w14:paraId="6FC1F1E7" w14:textId="77777777" w:rsidR="008F1C5F" w:rsidRDefault="008F1C5F">
      <w:pPr>
        <w:spacing w:line="200" w:lineRule="exact"/>
      </w:pPr>
    </w:p>
    <w:p w14:paraId="7E6A1DA1" w14:textId="77777777" w:rsidR="008F1C5F" w:rsidRDefault="008F1C5F">
      <w:pPr>
        <w:spacing w:line="200" w:lineRule="exact"/>
      </w:pPr>
    </w:p>
    <w:p w14:paraId="47FFAD49" w14:textId="77777777" w:rsidR="008F1C5F" w:rsidRDefault="008F1C5F">
      <w:pPr>
        <w:spacing w:line="200" w:lineRule="exact"/>
      </w:pPr>
    </w:p>
    <w:p w14:paraId="36A7B6D7" w14:textId="77777777" w:rsidR="008F1C5F" w:rsidRDefault="008F1C5F">
      <w:pPr>
        <w:spacing w:line="200" w:lineRule="exact"/>
      </w:pPr>
    </w:p>
    <w:p w14:paraId="5B1E3078" w14:textId="77777777" w:rsidR="008F1C5F" w:rsidRDefault="008F1C5F">
      <w:pPr>
        <w:spacing w:line="200" w:lineRule="exact"/>
      </w:pPr>
    </w:p>
    <w:p w14:paraId="303647AF" w14:textId="77777777" w:rsidR="008F1C5F" w:rsidRDefault="008F1C5F">
      <w:pPr>
        <w:spacing w:line="200" w:lineRule="exact"/>
      </w:pPr>
    </w:p>
    <w:p w14:paraId="2D68C11E" w14:textId="54EC64AF" w:rsidR="008F1C5F" w:rsidRDefault="007E038E">
      <w:pPr>
        <w:ind w:left="677"/>
        <w:rPr>
          <w:rFonts w:ascii="Calibri" w:eastAsia="Calibri" w:hAnsi="Calibri" w:cs="Calibri"/>
          <w:sz w:val="21"/>
          <w:szCs w:val="21"/>
        </w:rPr>
      </w:pPr>
      <w:r>
        <w:rPr>
          <w:rFonts w:ascii="Calibri" w:eastAsia="Calibri" w:hAnsi="Calibri" w:cs="Calibri"/>
          <w:b/>
          <w:color w:val="535757"/>
          <w:w w:val="103"/>
          <w:sz w:val="21"/>
          <w:szCs w:val="21"/>
        </w:rPr>
        <w:t>B.</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WHAT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WOULD</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EXPERIENCING</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THAT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BREAKTHROUGH</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GIVE</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YOU?</w:t>
      </w:r>
    </w:p>
    <w:p w14:paraId="26C56CBF" w14:textId="7096B68C" w:rsidR="008F1C5F" w:rsidRDefault="00B57322">
      <w:pPr>
        <w:spacing w:before="1" w:line="120" w:lineRule="exact"/>
        <w:rPr>
          <w:sz w:val="13"/>
          <w:szCs w:val="13"/>
        </w:rPr>
      </w:pPr>
      <w:r>
        <w:rPr>
          <w:sz w:val="13"/>
          <w:szCs w:val="13"/>
        </w:rPr>
        <w:tab/>
      </w:r>
      <w:r>
        <w:rPr>
          <w:sz w:val="13"/>
          <w:szCs w:val="13"/>
        </w:rPr>
        <w:tab/>
      </w:r>
    </w:p>
    <w:p w14:paraId="60E610BE" w14:textId="79A3C0BD" w:rsidR="00B57322" w:rsidRPr="00B57322" w:rsidRDefault="00B57322" w:rsidP="00B57322">
      <w:pPr>
        <w:pStyle w:val="ListParagraph"/>
        <w:spacing w:before="30" w:line="277" w:lineRule="auto"/>
        <w:ind w:left="1037" w:right="741"/>
        <w:rPr>
          <w:rFonts w:ascii="Calibri" w:eastAsia="Calibri" w:hAnsi="Calibri" w:cs="Calibri"/>
          <w:sz w:val="21"/>
          <w:szCs w:val="21"/>
        </w:rPr>
      </w:pPr>
      <w:r w:rsidRPr="00B57322">
        <w:rPr>
          <w:rFonts w:ascii="Calibri" w:eastAsia="Calibri" w:hAnsi="Calibri" w:cs="Calibri"/>
          <w:sz w:val="21"/>
          <w:szCs w:val="21"/>
        </w:rPr>
        <w:t>Life security</w:t>
      </w:r>
    </w:p>
    <w:p w14:paraId="7EE9B4D9" w14:textId="77777777" w:rsidR="008F1C5F" w:rsidRDefault="008F1C5F">
      <w:pPr>
        <w:spacing w:line="200" w:lineRule="exact"/>
      </w:pPr>
    </w:p>
    <w:p w14:paraId="66CBE463" w14:textId="77777777" w:rsidR="008F1C5F" w:rsidRDefault="008F1C5F">
      <w:pPr>
        <w:spacing w:line="200" w:lineRule="exact"/>
      </w:pPr>
    </w:p>
    <w:p w14:paraId="37059809" w14:textId="77777777" w:rsidR="008F1C5F" w:rsidRDefault="008F1C5F">
      <w:pPr>
        <w:spacing w:line="200" w:lineRule="exact"/>
      </w:pPr>
    </w:p>
    <w:p w14:paraId="6CA66496" w14:textId="77777777" w:rsidR="008F1C5F" w:rsidRDefault="008F1C5F">
      <w:pPr>
        <w:spacing w:line="200" w:lineRule="exact"/>
      </w:pPr>
    </w:p>
    <w:p w14:paraId="466DCE18" w14:textId="77777777" w:rsidR="008F1C5F" w:rsidRDefault="008F1C5F">
      <w:pPr>
        <w:spacing w:line="200" w:lineRule="exact"/>
      </w:pPr>
    </w:p>
    <w:p w14:paraId="7D885571" w14:textId="77777777" w:rsidR="008F1C5F" w:rsidRDefault="008F1C5F">
      <w:pPr>
        <w:spacing w:line="200" w:lineRule="exact"/>
      </w:pPr>
    </w:p>
    <w:p w14:paraId="7242D160" w14:textId="77777777" w:rsidR="008F1C5F" w:rsidRDefault="008F1C5F">
      <w:pPr>
        <w:spacing w:line="200" w:lineRule="exact"/>
      </w:pPr>
    </w:p>
    <w:p w14:paraId="08673D80" w14:textId="77777777" w:rsidR="008F1C5F" w:rsidRDefault="008F1C5F">
      <w:pPr>
        <w:spacing w:line="200" w:lineRule="exact"/>
      </w:pPr>
    </w:p>
    <w:p w14:paraId="38679B7C" w14:textId="4F659424" w:rsidR="008F1C5F" w:rsidRPr="00B57322" w:rsidRDefault="007E038E" w:rsidP="00B57322">
      <w:pPr>
        <w:pStyle w:val="ListParagraph"/>
        <w:numPr>
          <w:ilvl w:val="0"/>
          <w:numId w:val="7"/>
        </w:numPr>
        <w:spacing w:line="277" w:lineRule="auto"/>
        <w:ind w:right="812"/>
        <w:rPr>
          <w:rFonts w:ascii="Calibri" w:eastAsia="Calibri" w:hAnsi="Calibri" w:cs="Calibri"/>
          <w:b/>
          <w:color w:val="535757"/>
          <w:w w:val="103"/>
          <w:sz w:val="21"/>
          <w:szCs w:val="21"/>
        </w:rPr>
      </w:pPr>
      <w:proofErr w:type="gramStart"/>
      <w:r w:rsidRPr="00B57322">
        <w:rPr>
          <w:rFonts w:ascii="Calibri" w:eastAsia="Calibri" w:hAnsi="Calibri" w:cs="Calibri"/>
          <w:b/>
          <w:color w:val="535757"/>
          <w:w w:val="103"/>
          <w:sz w:val="21"/>
          <w:szCs w:val="21"/>
        </w:rPr>
        <w:t>WHAT</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WOULD</w:t>
      </w:r>
      <w:proofErr w:type="gramEnd"/>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YOU</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NEED</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TO</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HAPPEN</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IN</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ORDER</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FOR</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YOU</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TO KNOW</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YOU</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ARE</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ON</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TRACK</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TO</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EXPERIENCE</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THIS</w:t>
      </w:r>
      <w:r w:rsidRPr="00B57322">
        <w:rPr>
          <w:rFonts w:ascii="Calibri" w:eastAsia="Calibri" w:hAnsi="Calibri" w:cs="Calibri"/>
          <w:b/>
          <w:color w:val="535757"/>
          <w:sz w:val="21"/>
          <w:szCs w:val="21"/>
        </w:rPr>
        <w:t xml:space="preserve">  </w:t>
      </w:r>
      <w:r w:rsidRPr="00B57322">
        <w:rPr>
          <w:rFonts w:ascii="Calibri" w:eastAsia="Calibri" w:hAnsi="Calibri" w:cs="Calibri"/>
          <w:b/>
          <w:color w:val="535757"/>
          <w:w w:val="103"/>
          <w:sz w:val="21"/>
          <w:szCs w:val="21"/>
        </w:rPr>
        <w:t>BREAKTHROUGH?</w:t>
      </w:r>
    </w:p>
    <w:p w14:paraId="0B39E4B4" w14:textId="77777777" w:rsidR="00B57322" w:rsidRDefault="00B57322">
      <w:pPr>
        <w:spacing w:line="277" w:lineRule="auto"/>
        <w:ind w:left="677" w:right="812"/>
        <w:rPr>
          <w:rFonts w:ascii="Calibri" w:eastAsia="Calibri" w:hAnsi="Calibri" w:cs="Calibri"/>
          <w:b/>
          <w:color w:val="535757"/>
          <w:w w:val="103"/>
          <w:sz w:val="21"/>
          <w:szCs w:val="21"/>
        </w:rPr>
      </w:pPr>
    </w:p>
    <w:p w14:paraId="03A8B031" w14:textId="77777777" w:rsidR="00B57322" w:rsidRDefault="00B57322">
      <w:pPr>
        <w:spacing w:line="277" w:lineRule="auto"/>
        <w:ind w:left="677" w:right="812"/>
        <w:rPr>
          <w:rFonts w:ascii="Calibri" w:eastAsia="Calibri" w:hAnsi="Calibri" w:cs="Calibri"/>
          <w:b/>
          <w:color w:val="535757"/>
          <w:w w:val="103"/>
          <w:sz w:val="21"/>
          <w:szCs w:val="21"/>
        </w:rPr>
      </w:pPr>
    </w:p>
    <w:p w14:paraId="7BAF0115" w14:textId="7EBDCB21" w:rsidR="00B57322" w:rsidRDefault="00B57322">
      <w:pPr>
        <w:spacing w:line="277" w:lineRule="auto"/>
        <w:ind w:left="677" w:right="812"/>
        <w:rPr>
          <w:rFonts w:ascii="Calibri" w:eastAsia="Calibri" w:hAnsi="Calibri" w:cs="Calibri"/>
          <w:sz w:val="21"/>
          <w:szCs w:val="21"/>
        </w:rPr>
        <w:sectPr w:rsidR="00B57322">
          <w:pgSz w:w="12240" w:h="15840"/>
          <w:pgMar w:top="720" w:right="1300" w:bottom="280" w:left="1300" w:header="192" w:footer="1191" w:gutter="0"/>
          <w:cols w:space="720"/>
        </w:sectPr>
      </w:pPr>
      <w:r>
        <w:rPr>
          <w:rFonts w:ascii="Calibri" w:eastAsia="Calibri" w:hAnsi="Calibri" w:cs="Calibri"/>
          <w:b/>
          <w:color w:val="535757"/>
          <w:w w:val="103"/>
          <w:sz w:val="21"/>
          <w:szCs w:val="21"/>
        </w:rPr>
        <w:t xml:space="preserve">I need to </w:t>
      </w:r>
      <w:proofErr w:type="gramStart"/>
      <w:r>
        <w:rPr>
          <w:rFonts w:ascii="Calibri" w:eastAsia="Calibri" w:hAnsi="Calibri" w:cs="Calibri"/>
          <w:b/>
          <w:color w:val="535757"/>
          <w:w w:val="103"/>
          <w:sz w:val="21"/>
          <w:szCs w:val="21"/>
        </w:rPr>
        <w:t>have  perfect</w:t>
      </w:r>
      <w:proofErr w:type="gramEnd"/>
      <w:r>
        <w:rPr>
          <w:rFonts w:ascii="Calibri" w:eastAsia="Calibri" w:hAnsi="Calibri" w:cs="Calibri"/>
          <w:b/>
          <w:color w:val="535757"/>
          <w:w w:val="103"/>
          <w:sz w:val="21"/>
          <w:szCs w:val="21"/>
        </w:rPr>
        <w:t xml:space="preserve"> skill in all aspects of job hunting</w:t>
      </w:r>
    </w:p>
    <w:p w14:paraId="03C97B91" w14:textId="77777777" w:rsidR="008F1C5F" w:rsidRDefault="008F1C5F">
      <w:pPr>
        <w:spacing w:line="200" w:lineRule="exact"/>
      </w:pPr>
    </w:p>
    <w:p w14:paraId="639623BE" w14:textId="77777777" w:rsidR="008F1C5F" w:rsidRDefault="008F1C5F">
      <w:pPr>
        <w:spacing w:line="200" w:lineRule="exact"/>
      </w:pPr>
    </w:p>
    <w:p w14:paraId="11E62776" w14:textId="77777777" w:rsidR="008F1C5F" w:rsidRDefault="008F1C5F">
      <w:pPr>
        <w:spacing w:before="18" w:line="280" w:lineRule="exact"/>
        <w:rPr>
          <w:sz w:val="28"/>
          <w:szCs w:val="28"/>
        </w:rPr>
      </w:pPr>
    </w:p>
    <w:p w14:paraId="4584A1E0" w14:textId="77777777" w:rsidR="008F1C5F" w:rsidRDefault="007E038E">
      <w:pPr>
        <w:spacing w:before="74" w:line="200" w:lineRule="exact"/>
        <w:ind w:left="2412"/>
        <w:rPr>
          <w:sz w:val="22"/>
          <w:szCs w:val="22"/>
        </w:rPr>
      </w:pPr>
      <w:r>
        <w:rPr>
          <w:color w:val="FFFFFF"/>
          <w:position w:val="-4"/>
          <w:sz w:val="22"/>
          <w:szCs w:val="22"/>
        </w:rPr>
        <w:t xml:space="preserve">2. </w:t>
      </w:r>
      <w:r>
        <w:rPr>
          <w:color w:val="FFFFFF"/>
          <w:position w:val="-4"/>
          <w:sz w:val="22"/>
          <w:szCs w:val="22"/>
        </w:rPr>
        <w:t>WHAT ARE THE RULES FOR YOUR GAME?</w:t>
      </w:r>
    </w:p>
    <w:p w14:paraId="0C42D735" w14:textId="77777777" w:rsidR="008F1C5F" w:rsidRDefault="008F1C5F">
      <w:pPr>
        <w:spacing w:line="200" w:lineRule="exact"/>
      </w:pPr>
    </w:p>
    <w:p w14:paraId="7B46D502" w14:textId="77777777" w:rsidR="008F1C5F" w:rsidRDefault="008F1C5F">
      <w:pPr>
        <w:spacing w:before="17" w:line="240" w:lineRule="exact"/>
        <w:rPr>
          <w:sz w:val="24"/>
          <w:szCs w:val="24"/>
        </w:rPr>
      </w:pPr>
    </w:p>
    <w:p w14:paraId="676695E0" w14:textId="77777777" w:rsidR="008F1C5F" w:rsidRDefault="007E038E">
      <w:pPr>
        <w:spacing w:before="30"/>
        <w:ind w:left="677"/>
        <w:rPr>
          <w:rFonts w:ascii="Calibri" w:eastAsia="Calibri" w:hAnsi="Calibri" w:cs="Calibri"/>
          <w:sz w:val="21"/>
          <w:szCs w:val="21"/>
        </w:rPr>
      </w:pPr>
      <w:r>
        <w:rPr>
          <w:rFonts w:ascii="Calibri" w:eastAsia="Calibri" w:hAnsi="Calibri" w:cs="Calibri"/>
          <w:b/>
          <w:color w:val="535757"/>
          <w:w w:val="103"/>
          <w:sz w:val="21"/>
          <w:szCs w:val="21"/>
        </w:rPr>
        <w:t>A.</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HOW</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MANY</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WEEKS</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DO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YOU</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WANT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TAKE</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OFF?</w:t>
      </w:r>
    </w:p>
    <w:p w14:paraId="65909ECB" w14:textId="77777777" w:rsidR="008F1C5F" w:rsidRDefault="008F1C5F">
      <w:pPr>
        <w:spacing w:before="8" w:line="160" w:lineRule="exact"/>
        <w:rPr>
          <w:sz w:val="17"/>
          <w:szCs w:val="17"/>
        </w:rPr>
      </w:pPr>
    </w:p>
    <w:p w14:paraId="7828CB94" w14:textId="77777777" w:rsidR="008F1C5F" w:rsidRDefault="008F1C5F">
      <w:pPr>
        <w:spacing w:line="200" w:lineRule="exact"/>
      </w:pPr>
    </w:p>
    <w:p w14:paraId="5016D3F1" w14:textId="0A22473E" w:rsidR="008F1C5F" w:rsidRDefault="00B57322" w:rsidP="00B57322">
      <w:pPr>
        <w:tabs>
          <w:tab w:val="left" w:pos="1745"/>
        </w:tabs>
        <w:spacing w:line="200" w:lineRule="exact"/>
      </w:pPr>
      <w:r>
        <w:tab/>
        <w:t>No</w:t>
      </w:r>
    </w:p>
    <w:p w14:paraId="16CDA30A" w14:textId="77777777" w:rsidR="008F1C5F" w:rsidRDefault="008F1C5F">
      <w:pPr>
        <w:spacing w:line="200" w:lineRule="exact"/>
      </w:pPr>
    </w:p>
    <w:p w14:paraId="69F46BFB" w14:textId="77777777" w:rsidR="008F1C5F" w:rsidRDefault="008F1C5F">
      <w:pPr>
        <w:spacing w:line="200" w:lineRule="exact"/>
      </w:pPr>
    </w:p>
    <w:p w14:paraId="60DF629C" w14:textId="77777777" w:rsidR="008F1C5F" w:rsidRDefault="008F1C5F">
      <w:pPr>
        <w:spacing w:line="200" w:lineRule="exact"/>
      </w:pPr>
    </w:p>
    <w:p w14:paraId="74D6E01F" w14:textId="77777777" w:rsidR="008F1C5F" w:rsidRDefault="008F1C5F">
      <w:pPr>
        <w:spacing w:line="200" w:lineRule="exact"/>
      </w:pPr>
    </w:p>
    <w:p w14:paraId="72610337" w14:textId="77777777" w:rsidR="008F1C5F" w:rsidRDefault="008F1C5F">
      <w:pPr>
        <w:spacing w:line="200" w:lineRule="exact"/>
      </w:pPr>
    </w:p>
    <w:p w14:paraId="0EC53BDC" w14:textId="77777777" w:rsidR="008F1C5F" w:rsidRDefault="008F1C5F">
      <w:pPr>
        <w:spacing w:line="200" w:lineRule="exact"/>
      </w:pPr>
    </w:p>
    <w:p w14:paraId="3F962989" w14:textId="77777777" w:rsidR="008F1C5F" w:rsidRDefault="008F1C5F">
      <w:pPr>
        <w:spacing w:line="200" w:lineRule="exact"/>
      </w:pPr>
    </w:p>
    <w:p w14:paraId="7EC43299" w14:textId="77777777" w:rsidR="008F1C5F" w:rsidRDefault="008F1C5F">
      <w:pPr>
        <w:spacing w:line="200" w:lineRule="exact"/>
      </w:pPr>
    </w:p>
    <w:p w14:paraId="47D622E0" w14:textId="77777777" w:rsidR="008F1C5F" w:rsidRDefault="008F1C5F">
      <w:pPr>
        <w:spacing w:line="200" w:lineRule="exact"/>
      </w:pPr>
    </w:p>
    <w:p w14:paraId="7D04B89F" w14:textId="77777777" w:rsidR="008F1C5F" w:rsidRDefault="008F1C5F">
      <w:pPr>
        <w:spacing w:line="200" w:lineRule="exact"/>
      </w:pPr>
    </w:p>
    <w:p w14:paraId="392BB661" w14:textId="77777777" w:rsidR="008F1C5F" w:rsidRDefault="007E038E">
      <w:pPr>
        <w:ind w:left="677"/>
        <w:rPr>
          <w:rFonts w:ascii="Calibri" w:eastAsia="Calibri" w:hAnsi="Calibri" w:cs="Calibri"/>
          <w:sz w:val="21"/>
          <w:szCs w:val="21"/>
        </w:rPr>
      </w:pPr>
      <w:r>
        <w:rPr>
          <w:rFonts w:ascii="Calibri" w:eastAsia="Calibri" w:hAnsi="Calibri" w:cs="Calibri"/>
          <w:b/>
          <w:color w:val="535757"/>
          <w:w w:val="103"/>
          <w:sz w:val="21"/>
          <w:szCs w:val="21"/>
        </w:rPr>
        <w:t>B.</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HOW</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MANY</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DAYS</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DO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YOU</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WANT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WORK</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PER</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WEEK?</w:t>
      </w:r>
    </w:p>
    <w:p w14:paraId="5D008293" w14:textId="77777777" w:rsidR="008F1C5F" w:rsidRDefault="008F1C5F">
      <w:pPr>
        <w:spacing w:before="8" w:line="160" w:lineRule="exact"/>
        <w:rPr>
          <w:sz w:val="17"/>
          <w:szCs w:val="17"/>
        </w:rPr>
      </w:pPr>
    </w:p>
    <w:p w14:paraId="779E2B59" w14:textId="77777777" w:rsidR="008F1C5F" w:rsidRDefault="008F1C5F">
      <w:pPr>
        <w:spacing w:line="200" w:lineRule="exact"/>
      </w:pPr>
    </w:p>
    <w:p w14:paraId="09F1EF65" w14:textId="5B4ABFF4" w:rsidR="008F1C5F" w:rsidRDefault="00B57322" w:rsidP="00B57322">
      <w:pPr>
        <w:tabs>
          <w:tab w:val="left" w:pos="2487"/>
        </w:tabs>
        <w:spacing w:line="200" w:lineRule="exact"/>
      </w:pPr>
      <w:r>
        <w:tab/>
        <w:t>As much as necessary.</w:t>
      </w:r>
    </w:p>
    <w:p w14:paraId="2179A520" w14:textId="77777777" w:rsidR="008F1C5F" w:rsidRDefault="008F1C5F">
      <w:pPr>
        <w:spacing w:line="200" w:lineRule="exact"/>
      </w:pPr>
    </w:p>
    <w:p w14:paraId="52C06F47" w14:textId="77777777" w:rsidR="008F1C5F" w:rsidRDefault="008F1C5F">
      <w:pPr>
        <w:spacing w:line="200" w:lineRule="exact"/>
      </w:pPr>
    </w:p>
    <w:p w14:paraId="3B79C88A" w14:textId="77777777" w:rsidR="008F1C5F" w:rsidRDefault="008F1C5F">
      <w:pPr>
        <w:spacing w:line="200" w:lineRule="exact"/>
      </w:pPr>
    </w:p>
    <w:p w14:paraId="4A0F367E" w14:textId="77777777" w:rsidR="008F1C5F" w:rsidRDefault="008F1C5F">
      <w:pPr>
        <w:spacing w:line="200" w:lineRule="exact"/>
      </w:pPr>
    </w:p>
    <w:p w14:paraId="44AA49E1" w14:textId="77777777" w:rsidR="008F1C5F" w:rsidRDefault="008F1C5F">
      <w:pPr>
        <w:spacing w:line="200" w:lineRule="exact"/>
      </w:pPr>
    </w:p>
    <w:p w14:paraId="53E108DD" w14:textId="77777777" w:rsidR="008F1C5F" w:rsidRDefault="008F1C5F">
      <w:pPr>
        <w:spacing w:line="200" w:lineRule="exact"/>
      </w:pPr>
    </w:p>
    <w:p w14:paraId="7B1DF51A" w14:textId="77777777" w:rsidR="008F1C5F" w:rsidRDefault="008F1C5F">
      <w:pPr>
        <w:spacing w:line="200" w:lineRule="exact"/>
      </w:pPr>
    </w:p>
    <w:p w14:paraId="4750D916" w14:textId="77777777" w:rsidR="008F1C5F" w:rsidRDefault="008F1C5F">
      <w:pPr>
        <w:spacing w:line="200" w:lineRule="exact"/>
      </w:pPr>
    </w:p>
    <w:p w14:paraId="03A4F78A" w14:textId="77777777" w:rsidR="008F1C5F" w:rsidRDefault="008F1C5F">
      <w:pPr>
        <w:spacing w:line="200" w:lineRule="exact"/>
      </w:pPr>
    </w:p>
    <w:p w14:paraId="6AB914BD" w14:textId="77777777" w:rsidR="008F1C5F" w:rsidRDefault="008F1C5F">
      <w:pPr>
        <w:spacing w:line="200" w:lineRule="exact"/>
      </w:pPr>
    </w:p>
    <w:p w14:paraId="595D8BEC" w14:textId="77777777" w:rsidR="008F1C5F" w:rsidRDefault="007E038E">
      <w:pPr>
        <w:ind w:left="677"/>
        <w:rPr>
          <w:rFonts w:ascii="Calibri" w:eastAsia="Calibri" w:hAnsi="Calibri" w:cs="Calibri"/>
          <w:sz w:val="21"/>
          <w:szCs w:val="21"/>
        </w:rPr>
      </w:pPr>
      <w:r>
        <w:pict w14:anchorId="5BBBE044">
          <v:group id="_x0000_s1041" style="position:absolute;left:0;text-align:left;margin-left:70.45pt;margin-top:60.75pt;width:471.75pt;height:649.15pt;z-index:-251655680;mso-position-horizontal-relative:page;mso-position-vertical-relative:page" coordorigin="1409,1215" coordsize="9435,12983">
            <v:shape id="_x0000_s1043" style="position:absolute;left:1428;top:1224;width:9375;height:705" coordorigin="1428,1224" coordsize="9375,705" path="m10803,1224r,705l1428,1929r,-705l10803,1224xe" fillcolor="#f0946f" stroked="f">
              <v:path arrowok="t"/>
            </v:shape>
            <v:shape id="_x0000_s1042" style="position:absolute;left:1431;top:1924;width:9391;height:12251" coordorigin="1431,1924" coordsize="9391,12251" path="m1431,1924r9391,l10822,14176r-9391,l1431,1924xe" fillcolor="#e4e9e8" stroked="f">
              <v:path arrowok="t"/>
            </v:shape>
            <w10:wrap anchorx="page" anchory="page"/>
          </v:group>
        </w:pict>
      </w:r>
      <w:r>
        <w:rPr>
          <w:rFonts w:ascii="Calibri" w:eastAsia="Calibri" w:hAnsi="Calibri" w:cs="Calibri"/>
          <w:b/>
          <w:color w:val="535757"/>
          <w:w w:val="103"/>
          <w:sz w:val="21"/>
          <w:szCs w:val="21"/>
        </w:rPr>
        <w:t>C.</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HOW</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MANY</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HOURS</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DO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YOU</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WANT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WORK</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PER</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DAY?</w:t>
      </w:r>
    </w:p>
    <w:p w14:paraId="74CDC0D6" w14:textId="77777777" w:rsidR="008F1C5F" w:rsidRDefault="008F1C5F">
      <w:pPr>
        <w:spacing w:line="200" w:lineRule="exact"/>
      </w:pPr>
    </w:p>
    <w:p w14:paraId="146BC55C" w14:textId="77777777" w:rsidR="008F1C5F" w:rsidRDefault="008F1C5F">
      <w:pPr>
        <w:spacing w:line="200" w:lineRule="exact"/>
      </w:pPr>
    </w:p>
    <w:p w14:paraId="057F1864" w14:textId="77777777" w:rsidR="008F1C5F" w:rsidRDefault="008F1C5F">
      <w:pPr>
        <w:spacing w:line="200" w:lineRule="exact"/>
      </w:pPr>
    </w:p>
    <w:p w14:paraId="77D7701E" w14:textId="6C114390" w:rsidR="008F1C5F" w:rsidRDefault="00B57322" w:rsidP="00B57322">
      <w:pPr>
        <w:tabs>
          <w:tab w:val="left" w:pos="2575"/>
        </w:tabs>
        <w:spacing w:line="200" w:lineRule="exact"/>
      </w:pPr>
      <w:r>
        <w:tab/>
        <w:t>As much as necessary</w:t>
      </w:r>
    </w:p>
    <w:p w14:paraId="1EF52D28" w14:textId="77777777" w:rsidR="008F1C5F" w:rsidRDefault="008F1C5F">
      <w:pPr>
        <w:spacing w:line="200" w:lineRule="exact"/>
      </w:pPr>
    </w:p>
    <w:p w14:paraId="3ED20D8E" w14:textId="77777777" w:rsidR="008F1C5F" w:rsidRDefault="008F1C5F">
      <w:pPr>
        <w:spacing w:line="200" w:lineRule="exact"/>
      </w:pPr>
    </w:p>
    <w:p w14:paraId="1B5ED901" w14:textId="77777777" w:rsidR="008F1C5F" w:rsidRDefault="008F1C5F">
      <w:pPr>
        <w:spacing w:line="200" w:lineRule="exact"/>
      </w:pPr>
    </w:p>
    <w:p w14:paraId="20B7BBBB" w14:textId="77777777" w:rsidR="008F1C5F" w:rsidRDefault="008F1C5F">
      <w:pPr>
        <w:spacing w:line="200" w:lineRule="exact"/>
      </w:pPr>
    </w:p>
    <w:p w14:paraId="43A9A989" w14:textId="77777777" w:rsidR="008F1C5F" w:rsidRDefault="008F1C5F">
      <w:pPr>
        <w:spacing w:line="200" w:lineRule="exact"/>
      </w:pPr>
    </w:p>
    <w:p w14:paraId="5ED9B3E0" w14:textId="77777777" w:rsidR="008F1C5F" w:rsidRDefault="008F1C5F">
      <w:pPr>
        <w:spacing w:line="200" w:lineRule="exact"/>
      </w:pPr>
    </w:p>
    <w:p w14:paraId="60D680AC" w14:textId="77777777" w:rsidR="008F1C5F" w:rsidRDefault="008F1C5F">
      <w:pPr>
        <w:spacing w:line="200" w:lineRule="exact"/>
      </w:pPr>
    </w:p>
    <w:p w14:paraId="201340B2" w14:textId="77777777" w:rsidR="008F1C5F" w:rsidRDefault="008F1C5F">
      <w:pPr>
        <w:spacing w:line="200" w:lineRule="exact"/>
      </w:pPr>
    </w:p>
    <w:p w14:paraId="1DA5A9F5" w14:textId="77777777" w:rsidR="008F1C5F" w:rsidRDefault="008F1C5F">
      <w:pPr>
        <w:spacing w:line="200" w:lineRule="exact"/>
      </w:pPr>
    </w:p>
    <w:p w14:paraId="7775E5CE" w14:textId="77777777" w:rsidR="008F1C5F" w:rsidRDefault="008F1C5F">
      <w:pPr>
        <w:spacing w:line="260" w:lineRule="exact"/>
        <w:rPr>
          <w:sz w:val="26"/>
          <w:szCs w:val="26"/>
        </w:rPr>
      </w:pPr>
    </w:p>
    <w:p w14:paraId="00FE0CD2" w14:textId="77777777" w:rsidR="008F1C5F" w:rsidRDefault="007E038E">
      <w:pPr>
        <w:spacing w:line="277" w:lineRule="auto"/>
        <w:ind w:left="677" w:right="1266"/>
        <w:rPr>
          <w:rFonts w:ascii="Calibri" w:eastAsia="Calibri" w:hAnsi="Calibri" w:cs="Calibri"/>
          <w:sz w:val="21"/>
          <w:szCs w:val="21"/>
        </w:rPr>
        <w:sectPr w:rsidR="008F1C5F">
          <w:pgSz w:w="12240" w:h="15840"/>
          <w:pgMar w:top="680" w:right="1300" w:bottom="280" w:left="1300" w:header="192" w:footer="1191" w:gutter="0"/>
          <w:cols w:space="720"/>
        </w:sectPr>
      </w:pPr>
      <w:r>
        <w:rPr>
          <w:rFonts w:ascii="Calibri" w:eastAsia="Calibri" w:hAnsi="Calibri" w:cs="Calibri"/>
          <w:b/>
          <w:color w:val="535757"/>
          <w:w w:val="103"/>
          <w:sz w:val="21"/>
          <w:szCs w:val="21"/>
        </w:rPr>
        <w:t>D.</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WHAT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THINGS</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DO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YOU</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ABSOLUTELY</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NOT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WANT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DO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NEXT YEAR?</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WHAT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ARE</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YOU</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SAYING</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‘NO’</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TO?</w:t>
      </w:r>
    </w:p>
    <w:p w14:paraId="2D3E86DE" w14:textId="77777777" w:rsidR="008F1C5F" w:rsidRDefault="008F1C5F">
      <w:pPr>
        <w:spacing w:line="200" w:lineRule="exact"/>
      </w:pPr>
    </w:p>
    <w:p w14:paraId="52C8BD6D" w14:textId="77777777" w:rsidR="008F1C5F" w:rsidRDefault="008F1C5F">
      <w:pPr>
        <w:spacing w:line="200" w:lineRule="exact"/>
      </w:pPr>
    </w:p>
    <w:p w14:paraId="7A17EE93" w14:textId="77777777" w:rsidR="008F1C5F" w:rsidRDefault="008F1C5F">
      <w:pPr>
        <w:spacing w:before="18" w:line="280" w:lineRule="exact"/>
        <w:rPr>
          <w:sz w:val="28"/>
          <w:szCs w:val="28"/>
        </w:rPr>
      </w:pPr>
    </w:p>
    <w:p w14:paraId="03287C2F" w14:textId="77777777" w:rsidR="008F1C5F" w:rsidRDefault="007E038E">
      <w:pPr>
        <w:spacing w:before="74" w:line="200" w:lineRule="exact"/>
        <w:ind w:left="1069"/>
        <w:rPr>
          <w:sz w:val="22"/>
          <w:szCs w:val="22"/>
        </w:rPr>
      </w:pPr>
      <w:r>
        <w:rPr>
          <w:color w:val="FFFFFF"/>
          <w:position w:val="-4"/>
          <w:sz w:val="22"/>
          <w:szCs w:val="22"/>
        </w:rPr>
        <w:t>3. WHO WILL YOU HAVE TO BECOME IN ORDER TO WIN THIS GAME?</w:t>
      </w:r>
    </w:p>
    <w:p w14:paraId="4330D770" w14:textId="77777777" w:rsidR="008F1C5F" w:rsidRDefault="008F1C5F">
      <w:pPr>
        <w:spacing w:before="2" w:line="120" w:lineRule="exact"/>
        <w:rPr>
          <w:sz w:val="13"/>
          <w:szCs w:val="13"/>
        </w:rPr>
      </w:pPr>
    </w:p>
    <w:p w14:paraId="43C5BEA7" w14:textId="77777777" w:rsidR="008F1C5F" w:rsidRDefault="008F1C5F">
      <w:pPr>
        <w:spacing w:line="200" w:lineRule="exact"/>
      </w:pPr>
    </w:p>
    <w:p w14:paraId="142FEAC8" w14:textId="5BD8D2FC" w:rsidR="008F1C5F" w:rsidRDefault="00B57322" w:rsidP="00B57322">
      <w:pPr>
        <w:tabs>
          <w:tab w:val="left" w:pos="2121"/>
        </w:tabs>
        <w:spacing w:line="200" w:lineRule="exact"/>
      </w:pPr>
      <w:r>
        <w:tab/>
        <w:t>Full time job hunting</w:t>
      </w:r>
    </w:p>
    <w:p w14:paraId="0D4EB388" w14:textId="77777777" w:rsidR="008F1C5F" w:rsidRDefault="008F1C5F">
      <w:pPr>
        <w:spacing w:line="200" w:lineRule="exact"/>
      </w:pPr>
    </w:p>
    <w:p w14:paraId="1F4A16B7" w14:textId="77777777" w:rsidR="008F1C5F" w:rsidRDefault="008F1C5F">
      <w:pPr>
        <w:spacing w:line="200" w:lineRule="exact"/>
      </w:pPr>
    </w:p>
    <w:p w14:paraId="785627B2" w14:textId="77777777" w:rsidR="008F1C5F" w:rsidRDefault="008F1C5F">
      <w:pPr>
        <w:spacing w:line="200" w:lineRule="exact"/>
      </w:pPr>
    </w:p>
    <w:p w14:paraId="1C3DC0DE" w14:textId="77777777" w:rsidR="008F1C5F" w:rsidRDefault="008F1C5F">
      <w:pPr>
        <w:spacing w:line="200" w:lineRule="exact"/>
      </w:pPr>
    </w:p>
    <w:p w14:paraId="081CB907" w14:textId="77777777" w:rsidR="008F1C5F" w:rsidRDefault="008F1C5F">
      <w:pPr>
        <w:spacing w:line="200" w:lineRule="exact"/>
      </w:pPr>
    </w:p>
    <w:p w14:paraId="50F2F3BF" w14:textId="77777777" w:rsidR="008F1C5F" w:rsidRDefault="008F1C5F">
      <w:pPr>
        <w:spacing w:line="200" w:lineRule="exact"/>
      </w:pPr>
    </w:p>
    <w:p w14:paraId="137DB4B1" w14:textId="77777777" w:rsidR="008F1C5F" w:rsidRDefault="008F1C5F">
      <w:pPr>
        <w:spacing w:line="200" w:lineRule="exact"/>
      </w:pPr>
    </w:p>
    <w:p w14:paraId="588996A8" w14:textId="77777777" w:rsidR="008F1C5F" w:rsidRDefault="008F1C5F">
      <w:pPr>
        <w:spacing w:line="200" w:lineRule="exact"/>
      </w:pPr>
    </w:p>
    <w:p w14:paraId="31659941" w14:textId="77777777" w:rsidR="008F1C5F" w:rsidRDefault="008F1C5F">
      <w:pPr>
        <w:spacing w:line="200" w:lineRule="exact"/>
      </w:pPr>
    </w:p>
    <w:p w14:paraId="21B50D82" w14:textId="77777777" w:rsidR="008F1C5F" w:rsidRDefault="008F1C5F">
      <w:pPr>
        <w:spacing w:line="200" w:lineRule="exact"/>
      </w:pPr>
    </w:p>
    <w:p w14:paraId="39D4053A" w14:textId="77777777" w:rsidR="008F1C5F" w:rsidRDefault="008F1C5F">
      <w:pPr>
        <w:spacing w:line="200" w:lineRule="exact"/>
      </w:pPr>
    </w:p>
    <w:p w14:paraId="15D9431C" w14:textId="77777777" w:rsidR="008F1C5F" w:rsidRDefault="008F1C5F">
      <w:pPr>
        <w:spacing w:line="200" w:lineRule="exact"/>
      </w:pPr>
    </w:p>
    <w:p w14:paraId="4AF0561F" w14:textId="77777777" w:rsidR="008F1C5F" w:rsidRDefault="008F1C5F">
      <w:pPr>
        <w:spacing w:line="200" w:lineRule="exact"/>
      </w:pPr>
    </w:p>
    <w:p w14:paraId="0124D203" w14:textId="77777777" w:rsidR="008F1C5F" w:rsidRDefault="008F1C5F">
      <w:pPr>
        <w:spacing w:line="200" w:lineRule="exact"/>
      </w:pPr>
    </w:p>
    <w:p w14:paraId="7C995C08" w14:textId="77777777" w:rsidR="008F1C5F" w:rsidRDefault="008F1C5F">
      <w:pPr>
        <w:spacing w:line="200" w:lineRule="exact"/>
      </w:pPr>
    </w:p>
    <w:p w14:paraId="226C9FC9" w14:textId="77777777" w:rsidR="008F1C5F" w:rsidRDefault="008F1C5F">
      <w:pPr>
        <w:spacing w:line="200" w:lineRule="exact"/>
      </w:pPr>
    </w:p>
    <w:p w14:paraId="3C3AB138" w14:textId="77777777" w:rsidR="008F1C5F" w:rsidRDefault="008F1C5F">
      <w:pPr>
        <w:spacing w:line="200" w:lineRule="exact"/>
      </w:pPr>
    </w:p>
    <w:p w14:paraId="32AD8AF6" w14:textId="77777777" w:rsidR="008F1C5F" w:rsidRDefault="007E038E">
      <w:pPr>
        <w:spacing w:before="74"/>
        <w:ind w:left="463" w:right="535"/>
        <w:jc w:val="center"/>
        <w:rPr>
          <w:sz w:val="22"/>
          <w:szCs w:val="22"/>
        </w:rPr>
      </w:pPr>
      <w:r>
        <w:rPr>
          <w:color w:val="FFFFFF"/>
          <w:sz w:val="22"/>
          <w:szCs w:val="22"/>
        </w:rPr>
        <w:t xml:space="preserve">4. </w:t>
      </w:r>
      <w:r>
        <w:rPr>
          <w:color w:val="FFFFFF"/>
          <w:sz w:val="22"/>
          <w:szCs w:val="22"/>
        </w:rPr>
        <w:t>GO OUT TO THE END OF NEXT YEAR, IMAGINE YOU HAVE WON THIS GAME,</w:t>
      </w:r>
    </w:p>
    <w:p w14:paraId="46B8BC22" w14:textId="77777777" w:rsidR="008F1C5F" w:rsidRDefault="007E038E">
      <w:pPr>
        <w:spacing w:before="47" w:line="200" w:lineRule="exact"/>
        <w:ind w:left="855" w:right="927"/>
        <w:jc w:val="center"/>
        <w:rPr>
          <w:sz w:val="22"/>
          <w:szCs w:val="22"/>
        </w:rPr>
      </w:pPr>
      <w:r>
        <w:pict w14:anchorId="519777F4">
          <v:group id="_x0000_s1034" style="position:absolute;left:0;text-align:left;margin-left:70.6pt;margin-top:60.75pt;width:471.75pt;height:652.25pt;z-index:-251654656;mso-position-horizontal-relative:page;mso-position-vertical-relative:page" coordorigin="1412,1215" coordsize="9435,13045">
            <v:shape id="_x0000_s1040" style="position:absolute;left:1422;top:1224;width:9390;height:705" coordorigin="1422,1224" coordsize="9390,705" path="m10812,1224r,705l1422,1929r,-705l10812,1224xe" fillcolor="#f0946f" stroked="f">
              <v:path arrowok="t"/>
            </v:shape>
            <v:shape id="_x0000_s1039" style="position:absolute;left:1435;top:1925;width:9391;height:3661" coordorigin="1435,1925" coordsize="9391,3661" path="m1435,1925r9390,l10825,5586r-9390,l1435,1925xe" fillcolor="#e4e9e8" stroked="f">
              <v:path arrowok="t"/>
            </v:shape>
            <v:shape id="_x0000_s1038" style="position:absolute;left:1435;top:6291;width:9391;height:4188" coordorigin="1435,6291" coordsize="9391,4188" path="m1435,6291r9390,l10825,10479r-9390,l1435,6291xe" fillcolor="#e4e9e8" stroked="f">
              <v:path arrowok="t"/>
            </v:shape>
            <v:shape id="_x0000_s1037" style="position:absolute;left:1435;top:5586;width:9375;height:705" coordorigin="1435,5586" coordsize="9375,705" path="m10810,5586r,705l1435,6291r,-705l10810,5586xe" fillcolor="#f0946f" stroked="f">
              <v:path arrowok="t"/>
            </v:shape>
            <v:shape id="_x0000_s1036" style="position:absolute;left:1435;top:11184;width:9391;height:3053" coordorigin="1435,11184" coordsize="9391,3053" path="m1435,11184r9390,l10825,14237r-9390,l1435,11184xe" fillcolor="#e4e9e8" stroked="f">
              <v:path arrowok="t"/>
            </v:shape>
            <v:shape id="_x0000_s1035" style="position:absolute;left:1422;top:10479;width:9390;height:705" coordorigin="1422,10479" coordsize="9390,705" path="m10812,10479r,705l1422,11184r,-705l10812,10479xe" fillcolor="#f0946f" stroked="f">
              <v:path arrowok="t"/>
            </v:shape>
            <w10:wrap anchorx="page" anchory="page"/>
          </v:group>
        </w:pict>
      </w:r>
      <w:r>
        <w:rPr>
          <w:color w:val="FFFFFF"/>
          <w:position w:val="-4"/>
          <w:sz w:val="22"/>
          <w:szCs w:val="22"/>
        </w:rPr>
        <w:t>AND YOU ARE DOING THIS EXERCISE AGAIN... WHAT DID YOU LEARN?</w:t>
      </w:r>
    </w:p>
    <w:p w14:paraId="38164A1B" w14:textId="77777777" w:rsidR="008F1C5F" w:rsidRDefault="008F1C5F">
      <w:pPr>
        <w:spacing w:before="3" w:line="100" w:lineRule="exact"/>
        <w:rPr>
          <w:sz w:val="11"/>
          <w:szCs w:val="11"/>
        </w:rPr>
      </w:pPr>
    </w:p>
    <w:p w14:paraId="4A25BAE9" w14:textId="77777777" w:rsidR="008F1C5F" w:rsidRDefault="008F1C5F">
      <w:pPr>
        <w:spacing w:line="200" w:lineRule="exact"/>
      </w:pPr>
    </w:p>
    <w:p w14:paraId="248052F7" w14:textId="77777777" w:rsidR="008F1C5F" w:rsidRDefault="008F1C5F">
      <w:pPr>
        <w:spacing w:line="200" w:lineRule="exact"/>
      </w:pPr>
    </w:p>
    <w:p w14:paraId="69FB8ACB" w14:textId="75FC6D28" w:rsidR="008F1C5F" w:rsidRDefault="00B57322" w:rsidP="00B57322">
      <w:pPr>
        <w:tabs>
          <w:tab w:val="left" w:pos="1772"/>
        </w:tabs>
        <w:spacing w:line="200" w:lineRule="exact"/>
      </w:pPr>
      <w:r>
        <w:tab/>
        <w:t>Yes, continue career development</w:t>
      </w:r>
    </w:p>
    <w:p w14:paraId="72088F5F" w14:textId="77777777" w:rsidR="008F1C5F" w:rsidRDefault="008F1C5F">
      <w:pPr>
        <w:spacing w:line="200" w:lineRule="exact"/>
      </w:pPr>
    </w:p>
    <w:p w14:paraId="4D71127E" w14:textId="77777777" w:rsidR="008F1C5F" w:rsidRDefault="008F1C5F">
      <w:pPr>
        <w:spacing w:line="200" w:lineRule="exact"/>
      </w:pPr>
    </w:p>
    <w:p w14:paraId="05DF43AB" w14:textId="77777777" w:rsidR="008F1C5F" w:rsidRDefault="008F1C5F">
      <w:pPr>
        <w:spacing w:line="200" w:lineRule="exact"/>
      </w:pPr>
    </w:p>
    <w:p w14:paraId="6133AD11" w14:textId="77777777" w:rsidR="008F1C5F" w:rsidRDefault="008F1C5F">
      <w:pPr>
        <w:spacing w:line="200" w:lineRule="exact"/>
      </w:pPr>
    </w:p>
    <w:p w14:paraId="16835CFD" w14:textId="77777777" w:rsidR="008F1C5F" w:rsidRDefault="008F1C5F">
      <w:pPr>
        <w:spacing w:line="200" w:lineRule="exact"/>
      </w:pPr>
    </w:p>
    <w:p w14:paraId="48931A65" w14:textId="77777777" w:rsidR="008F1C5F" w:rsidRDefault="008F1C5F">
      <w:pPr>
        <w:spacing w:line="200" w:lineRule="exact"/>
      </w:pPr>
    </w:p>
    <w:p w14:paraId="4E686F47" w14:textId="77777777" w:rsidR="008F1C5F" w:rsidRDefault="008F1C5F">
      <w:pPr>
        <w:spacing w:line="200" w:lineRule="exact"/>
      </w:pPr>
    </w:p>
    <w:p w14:paraId="1781E7CA" w14:textId="77777777" w:rsidR="008F1C5F" w:rsidRDefault="008F1C5F">
      <w:pPr>
        <w:spacing w:line="200" w:lineRule="exact"/>
      </w:pPr>
    </w:p>
    <w:p w14:paraId="6DA5E08F" w14:textId="77777777" w:rsidR="008F1C5F" w:rsidRDefault="008F1C5F">
      <w:pPr>
        <w:spacing w:line="200" w:lineRule="exact"/>
      </w:pPr>
    </w:p>
    <w:p w14:paraId="0FA4C64A" w14:textId="77777777" w:rsidR="008F1C5F" w:rsidRDefault="008F1C5F">
      <w:pPr>
        <w:spacing w:line="200" w:lineRule="exact"/>
      </w:pPr>
    </w:p>
    <w:p w14:paraId="3F57AD92" w14:textId="77777777" w:rsidR="008F1C5F" w:rsidRDefault="008F1C5F">
      <w:pPr>
        <w:spacing w:line="200" w:lineRule="exact"/>
      </w:pPr>
    </w:p>
    <w:p w14:paraId="21AA85B8" w14:textId="77777777" w:rsidR="008F1C5F" w:rsidRDefault="008F1C5F">
      <w:pPr>
        <w:spacing w:line="200" w:lineRule="exact"/>
      </w:pPr>
    </w:p>
    <w:p w14:paraId="25D8A8DB" w14:textId="77777777" w:rsidR="008F1C5F" w:rsidRDefault="008F1C5F">
      <w:pPr>
        <w:spacing w:line="200" w:lineRule="exact"/>
      </w:pPr>
    </w:p>
    <w:p w14:paraId="03D29834" w14:textId="77777777" w:rsidR="008F1C5F" w:rsidRDefault="008F1C5F">
      <w:pPr>
        <w:spacing w:line="200" w:lineRule="exact"/>
      </w:pPr>
    </w:p>
    <w:p w14:paraId="4125B0AC" w14:textId="77777777" w:rsidR="008F1C5F" w:rsidRDefault="008F1C5F">
      <w:pPr>
        <w:spacing w:line="200" w:lineRule="exact"/>
      </w:pPr>
    </w:p>
    <w:p w14:paraId="5DF78FA6" w14:textId="77777777" w:rsidR="008F1C5F" w:rsidRDefault="008F1C5F">
      <w:pPr>
        <w:spacing w:line="200" w:lineRule="exact"/>
      </w:pPr>
    </w:p>
    <w:p w14:paraId="7D4EB2FC" w14:textId="77777777" w:rsidR="008F1C5F" w:rsidRDefault="008F1C5F">
      <w:pPr>
        <w:spacing w:line="200" w:lineRule="exact"/>
      </w:pPr>
    </w:p>
    <w:p w14:paraId="4F356C06" w14:textId="77777777" w:rsidR="008F1C5F" w:rsidRDefault="008F1C5F">
      <w:pPr>
        <w:spacing w:line="200" w:lineRule="exact"/>
      </w:pPr>
    </w:p>
    <w:p w14:paraId="4F7E1365" w14:textId="77777777" w:rsidR="008F1C5F" w:rsidRDefault="007E038E">
      <w:pPr>
        <w:spacing w:before="74"/>
        <w:ind w:left="498" w:right="509"/>
        <w:jc w:val="center"/>
        <w:rPr>
          <w:sz w:val="22"/>
          <w:szCs w:val="22"/>
        </w:rPr>
      </w:pPr>
      <w:r>
        <w:rPr>
          <w:color w:val="FFFFFF"/>
          <w:sz w:val="22"/>
          <w:szCs w:val="22"/>
        </w:rPr>
        <w:t>5. GO OUT TO THE END OF NEXT YEAR, IMAGINE YOU HAVE WON THIS GAME,</w:t>
      </w:r>
    </w:p>
    <w:p w14:paraId="32BAF524" w14:textId="77777777" w:rsidR="008F1C5F" w:rsidRDefault="007E038E">
      <w:pPr>
        <w:spacing w:before="47"/>
        <w:ind w:left="873" w:right="884"/>
        <w:jc w:val="center"/>
        <w:rPr>
          <w:sz w:val="22"/>
          <w:szCs w:val="22"/>
        </w:rPr>
        <w:sectPr w:rsidR="008F1C5F">
          <w:pgSz w:w="12240" w:h="15840"/>
          <w:pgMar w:top="680" w:right="1300" w:bottom="280" w:left="1300" w:header="192" w:footer="1191" w:gutter="0"/>
          <w:cols w:space="720"/>
        </w:sectPr>
      </w:pPr>
      <w:r>
        <w:rPr>
          <w:color w:val="FFFFFF"/>
          <w:sz w:val="22"/>
          <w:szCs w:val="22"/>
        </w:rPr>
        <w:t>AND YOU ARE DOING THIS EXERCISE AGAIN... WHAT DID YOU LET GO?</w:t>
      </w:r>
    </w:p>
    <w:p w14:paraId="495B2BB0" w14:textId="77777777" w:rsidR="008F1C5F" w:rsidRDefault="008F1C5F">
      <w:pPr>
        <w:spacing w:line="200" w:lineRule="exact"/>
      </w:pPr>
    </w:p>
    <w:p w14:paraId="49A7CEF6" w14:textId="77777777" w:rsidR="008F1C5F" w:rsidRDefault="008F1C5F">
      <w:pPr>
        <w:spacing w:line="200" w:lineRule="exact"/>
      </w:pPr>
    </w:p>
    <w:p w14:paraId="45BB8CE8" w14:textId="77777777" w:rsidR="008F1C5F" w:rsidRDefault="008F1C5F">
      <w:pPr>
        <w:spacing w:before="18" w:line="280" w:lineRule="exact"/>
        <w:rPr>
          <w:sz w:val="28"/>
          <w:szCs w:val="28"/>
        </w:rPr>
      </w:pPr>
    </w:p>
    <w:p w14:paraId="47197C71" w14:textId="77777777" w:rsidR="008F1C5F" w:rsidRDefault="007E038E">
      <w:pPr>
        <w:spacing w:before="74" w:line="200" w:lineRule="exact"/>
        <w:ind w:left="2014"/>
        <w:rPr>
          <w:sz w:val="22"/>
          <w:szCs w:val="22"/>
        </w:rPr>
      </w:pPr>
      <w:r>
        <w:rPr>
          <w:color w:val="FFFFFF"/>
          <w:position w:val="-4"/>
          <w:sz w:val="22"/>
          <w:szCs w:val="22"/>
        </w:rPr>
        <w:t>6. WHAT NEW HABITS WILL YOU HAVE TO ADOPT?</w:t>
      </w:r>
    </w:p>
    <w:p w14:paraId="37C7E4ED" w14:textId="77777777" w:rsidR="008F1C5F" w:rsidRDefault="008F1C5F">
      <w:pPr>
        <w:spacing w:line="200" w:lineRule="exact"/>
      </w:pPr>
    </w:p>
    <w:p w14:paraId="0AA624D4" w14:textId="77777777" w:rsidR="008F1C5F" w:rsidRDefault="008F1C5F">
      <w:pPr>
        <w:spacing w:before="17" w:line="240" w:lineRule="exact"/>
        <w:rPr>
          <w:sz w:val="24"/>
          <w:szCs w:val="24"/>
        </w:rPr>
      </w:pPr>
    </w:p>
    <w:p w14:paraId="22DF8C7E" w14:textId="77777777" w:rsidR="008F1C5F" w:rsidRDefault="007E038E">
      <w:pPr>
        <w:spacing w:before="30" w:line="277" w:lineRule="auto"/>
        <w:ind w:left="677" w:right="962"/>
        <w:rPr>
          <w:rFonts w:ascii="Calibri" w:eastAsia="Calibri" w:hAnsi="Calibri" w:cs="Calibri"/>
          <w:sz w:val="21"/>
          <w:szCs w:val="21"/>
        </w:rPr>
      </w:pPr>
      <w:r>
        <w:rPr>
          <w:rFonts w:ascii="Calibri" w:eastAsia="Calibri" w:hAnsi="Calibri" w:cs="Calibri"/>
          <w:b/>
          <w:color w:val="535757"/>
          <w:w w:val="103"/>
          <w:sz w:val="21"/>
          <w:szCs w:val="21"/>
        </w:rPr>
        <w:t>A.</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WHAT’S</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ONE</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NEW</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QUARTERLY</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HABIT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REQUIRED</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FOR</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WINNING THIS</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GAME?</w:t>
      </w:r>
    </w:p>
    <w:p w14:paraId="751D8F71" w14:textId="77777777" w:rsidR="008F1C5F" w:rsidRDefault="008F1C5F">
      <w:pPr>
        <w:spacing w:before="1" w:line="100" w:lineRule="exact"/>
        <w:rPr>
          <w:sz w:val="11"/>
          <w:szCs w:val="11"/>
        </w:rPr>
      </w:pPr>
    </w:p>
    <w:p w14:paraId="0A14E1CF" w14:textId="77777777" w:rsidR="008F1C5F" w:rsidRDefault="008F1C5F">
      <w:pPr>
        <w:spacing w:line="200" w:lineRule="exact"/>
      </w:pPr>
    </w:p>
    <w:p w14:paraId="5E276A22" w14:textId="77777777" w:rsidR="008F1C5F" w:rsidRDefault="008F1C5F">
      <w:pPr>
        <w:spacing w:line="200" w:lineRule="exact"/>
      </w:pPr>
    </w:p>
    <w:p w14:paraId="291F9370" w14:textId="56291BE8" w:rsidR="008F1C5F" w:rsidRDefault="00B57322" w:rsidP="00E535E3">
      <w:pPr>
        <w:tabs>
          <w:tab w:val="left" w:pos="1510"/>
        </w:tabs>
        <w:spacing w:line="200" w:lineRule="exact"/>
        <w:ind w:left="1440"/>
      </w:pPr>
      <w:r>
        <w:tab/>
        <w:t xml:space="preserve">Focus on career development and come back to my own business, finalize my stock management practice </w:t>
      </w:r>
    </w:p>
    <w:p w14:paraId="3B67F78B" w14:textId="77777777" w:rsidR="008F1C5F" w:rsidRDefault="008F1C5F">
      <w:pPr>
        <w:spacing w:line="200" w:lineRule="exact"/>
      </w:pPr>
    </w:p>
    <w:p w14:paraId="1E9070C1" w14:textId="77777777" w:rsidR="008F1C5F" w:rsidRDefault="008F1C5F">
      <w:pPr>
        <w:spacing w:line="200" w:lineRule="exact"/>
      </w:pPr>
    </w:p>
    <w:p w14:paraId="26426D1D" w14:textId="77777777" w:rsidR="008F1C5F" w:rsidRDefault="008F1C5F">
      <w:pPr>
        <w:spacing w:line="200" w:lineRule="exact"/>
      </w:pPr>
    </w:p>
    <w:p w14:paraId="5D60B292" w14:textId="77777777" w:rsidR="008F1C5F" w:rsidRDefault="008F1C5F">
      <w:pPr>
        <w:spacing w:line="200" w:lineRule="exact"/>
      </w:pPr>
    </w:p>
    <w:p w14:paraId="61AF7E5A" w14:textId="77777777" w:rsidR="008F1C5F" w:rsidRDefault="008F1C5F">
      <w:pPr>
        <w:spacing w:line="200" w:lineRule="exact"/>
      </w:pPr>
    </w:p>
    <w:p w14:paraId="248F3171" w14:textId="77777777" w:rsidR="008F1C5F" w:rsidRDefault="008F1C5F">
      <w:pPr>
        <w:spacing w:line="200" w:lineRule="exact"/>
      </w:pPr>
    </w:p>
    <w:p w14:paraId="2468815D" w14:textId="77777777" w:rsidR="008F1C5F" w:rsidRDefault="008F1C5F">
      <w:pPr>
        <w:spacing w:line="200" w:lineRule="exact"/>
      </w:pPr>
    </w:p>
    <w:p w14:paraId="583780EF" w14:textId="77777777" w:rsidR="008F1C5F" w:rsidRDefault="008F1C5F">
      <w:pPr>
        <w:spacing w:line="200" w:lineRule="exact"/>
      </w:pPr>
    </w:p>
    <w:p w14:paraId="645A3AD9" w14:textId="77777777" w:rsidR="008F1C5F" w:rsidRDefault="008F1C5F">
      <w:pPr>
        <w:spacing w:line="200" w:lineRule="exact"/>
      </w:pPr>
    </w:p>
    <w:p w14:paraId="7490717E" w14:textId="77777777" w:rsidR="008F1C5F" w:rsidRDefault="008F1C5F">
      <w:pPr>
        <w:spacing w:line="200" w:lineRule="exact"/>
      </w:pPr>
    </w:p>
    <w:p w14:paraId="645EE6BB" w14:textId="77777777" w:rsidR="008F1C5F" w:rsidRDefault="008F1C5F">
      <w:pPr>
        <w:spacing w:line="200" w:lineRule="exact"/>
      </w:pPr>
    </w:p>
    <w:p w14:paraId="27C68CCB" w14:textId="77777777" w:rsidR="008F1C5F" w:rsidRDefault="008F1C5F">
      <w:pPr>
        <w:spacing w:line="200" w:lineRule="exact"/>
      </w:pPr>
    </w:p>
    <w:p w14:paraId="07142110" w14:textId="77777777" w:rsidR="008F1C5F" w:rsidRDefault="007E038E">
      <w:pPr>
        <w:spacing w:line="277" w:lineRule="auto"/>
        <w:ind w:left="677" w:right="778"/>
        <w:rPr>
          <w:rFonts w:ascii="Calibri" w:eastAsia="Calibri" w:hAnsi="Calibri" w:cs="Calibri"/>
          <w:sz w:val="21"/>
          <w:szCs w:val="21"/>
        </w:rPr>
      </w:pPr>
      <w:r>
        <w:pict w14:anchorId="3AE1B105">
          <v:group id="_x0000_s1031" style="position:absolute;left:0;text-align:left;margin-left:70.45pt;margin-top:60.75pt;width:471.75pt;height:649.15pt;z-index:-251653632;mso-position-horizontal-relative:page;mso-position-vertical-relative:page" coordorigin="1409,1215" coordsize="9435,12983">
            <v:shape id="_x0000_s1033" style="position:absolute;left:1428;top:1224;width:9375;height:705" coordorigin="1428,1224" coordsize="9375,705" path="m10803,1224r,705l1428,1929r,-705l10803,1224xe" fillcolor="#f0946f" stroked="f">
              <v:path arrowok="t"/>
            </v:shape>
            <v:shape id="_x0000_s1032" style="position:absolute;left:1431;top:1924;width:9391;height:12251" coordorigin="1431,1924" coordsize="9391,12251" path="m1431,1924r9391,l10822,14176r-9391,l1431,1924xe" fillcolor="#e4e9e8" stroked="f">
              <v:path arrowok="t"/>
            </v:shape>
            <w10:wrap anchorx="page" anchory="page"/>
          </v:group>
        </w:pict>
      </w:r>
      <w:r>
        <w:rPr>
          <w:rFonts w:ascii="Calibri" w:eastAsia="Calibri" w:hAnsi="Calibri" w:cs="Calibri"/>
          <w:b/>
          <w:color w:val="535757"/>
          <w:w w:val="103"/>
          <w:sz w:val="21"/>
          <w:szCs w:val="21"/>
        </w:rPr>
        <w:t>B.</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WHAT’S</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ONE</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NEW</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WEEKLY</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HABIT</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REQUIRED</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FOR</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WINNING</w:t>
      </w:r>
      <w:r>
        <w:rPr>
          <w:rFonts w:ascii="Calibri" w:eastAsia="Calibri" w:hAnsi="Calibri" w:cs="Calibri"/>
          <w:b/>
          <w:color w:val="535757"/>
          <w:sz w:val="21"/>
          <w:szCs w:val="21"/>
        </w:rPr>
        <w:t xml:space="preserve">  </w:t>
      </w:r>
      <w:r>
        <w:rPr>
          <w:rFonts w:ascii="Calibri" w:eastAsia="Calibri" w:hAnsi="Calibri" w:cs="Calibri"/>
          <w:b/>
          <w:color w:val="535757"/>
          <w:w w:val="103"/>
          <w:sz w:val="21"/>
          <w:szCs w:val="21"/>
        </w:rPr>
        <w:t>THIS GAME?</w:t>
      </w:r>
    </w:p>
    <w:p w14:paraId="2A452A12" w14:textId="77777777" w:rsidR="008F1C5F" w:rsidRDefault="008F1C5F">
      <w:pPr>
        <w:spacing w:before="4" w:line="180" w:lineRule="exact"/>
        <w:rPr>
          <w:sz w:val="19"/>
          <w:szCs w:val="19"/>
        </w:rPr>
      </w:pPr>
    </w:p>
    <w:p w14:paraId="3A6BC46A" w14:textId="77777777" w:rsidR="008F1C5F" w:rsidRDefault="008F1C5F">
      <w:pPr>
        <w:spacing w:line="200" w:lineRule="exact"/>
      </w:pPr>
    </w:p>
    <w:p w14:paraId="535AE21C" w14:textId="77777777" w:rsidR="008F1C5F" w:rsidRDefault="008F1C5F">
      <w:pPr>
        <w:spacing w:line="200" w:lineRule="exact"/>
      </w:pPr>
    </w:p>
    <w:p w14:paraId="60A13093" w14:textId="7A50317C" w:rsidR="008F1C5F" w:rsidRDefault="00B77C21" w:rsidP="00B77C21">
      <w:pPr>
        <w:tabs>
          <w:tab w:val="left" w:pos="1449"/>
        </w:tabs>
        <w:spacing w:line="200" w:lineRule="exact"/>
      </w:pPr>
      <w:r>
        <w:tab/>
        <w:t>Improve all aspects of job hunting</w:t>
      </w:r>
    </w:p>
    <w:p w14:paraId="22D16087" w14:textId="77777777" w:rsidR="008F1C5F" w:rsidRDefault="008F1C5F">
      <w:pPr>
        <w:spacing w:line="200" w:lineRule="exact"/>
      </w:pPr>
    </w:p>
    <w:p w14:paraId="5570EED0" w14:textId="77777777" w:rsidR="008F1C5F" w:rsidRDefault="008F1C5F">
      <w:pPr>
        <w:spacing w:line="200" w:lineRule="exact"/>
      </w:pPr>
    </w:p>
    <w:p w14:paraId="68867E3F" w14:textId="77777777" w:rsidR="008F1C5F" w:rsidRDefault="008F1C5F">
      <w:pPr>
        <w:spacing w:line="200" w:lineRule="exact"/>
      </w:pPr>
    </w:p>
    <w:p w14:paraId="0AA62B2E" w14:textId="77777777" w:rsidR="008F1C5F" w:rsidRDefault="008F1C5F">
      <w:pPr>
        <w:spacing w:line="200" w:lineRule="exact"/>
      </w:pPr>
    </w:p>
    <w:p w14:paraId="23D33398" w14:textId="77777777" w:rsidR="008F1C5F" w:rsidRDefault="008F1C5F">
      <w:pPr>
        <w:spacing w:line="200" w:lineRule="exact"/>
      </w:pPr>
    </w:p>
    <w:p w14:paraId="786F0450" w14:textId="77777777" w:rsidR="008F1C5F" w:rsidRDefault="008F1C5F">
      <w:pPr>
        <w:spacing w:line="200" w:lineRule="exact"/>
      </w:pPr>
    </w:p>
    <w:p w14:paraId="560576CF" w14:textId="77777777" w:rsidR="008F1C5F" w:rsidRDefault="008F1C5F">
      <w:pPr>
        <w:spacing w:line="200" w:lineRule="exact"/>
      </w:pPr>
    </w:p>
    <w:p w14:paraId="2AABC5E2" w14:textId="77777777" w:rsidR="008F1C5F" w:rsidRDefault="008F1C5F">
      <w:pPr>
        <w:spacing w:line="200" w:lineRule="exact"/>
      </w:pPr>
    </w:p>
    <w:p w14:paraId="1AD32B0C" w14:textId="77777777" w:rsidR="008F1C5F" w:rsidRDefault="008F1C5F">
      <w:pPr>
        <w:spacing w:line="200" w:lineRule="exact"/>
      </w:pPr>
    </w:p>
    <w:p w14:paraId="32272AD3" w14:textId="77777777" w:rsidR="008F1C5F" w:rsidRDefault="008F1C5F">
      <w:pPr>
        <w:spacing w:line="200" w:lineRule="exact"/>
      </w:pPr>
    </w:p>
    <w:p w14:paraId="23A2B4B9" w14:textId="77777777" w:rsidR="008F1C5F" w:rsidRDefault="008F1C5F">
      <w:pPr>
        <w:spacing w:line="200" w:lineRule="exact"/>
      </w:pPr>
    </w:p>
    <w:p w14:paraId="33FBEF68" w14:textId="77777777" w:rsidR="008F1C5F" w:rsidRDefault="008F1C5F">
      <w:pPr>
        <w:spacing w:line="200" w:lineRule="exact"/>
      </w:pPr>
    </w:p>
    <w:p w14:paraId="631C2638" w14:textId="77777777" w:rsidR="008F1C5F" w:rsidRDefault="008F1C5F">
      <w:pPr>
        <w:spacing w:line="200" w:lineRule="exact"/>
      </w:pPr>
    </w:p>
    <w:p w14:paraId="24863A61" w14:textId="48933514" w:rsidR="008F1C5F" w:rsidRPr="00955695" w:rsidRDefault="007E038E" w:rsidP="00955695">
      <w:pPr>
        <w:pStyle w:val="ListParagraph"/>
        <w:numPr>
          <w:ilvl w:val="0"/>
          <w:numId w:val="7"/>
        </w:numPr>
        <w:spacing w:line="277" w:lineRule="auto"/>
        <w:ind w:right="1073"/>
        <w:rPr>
          <w:rFonts w:ascii="Calibri" w:eastAsia="Calibri" w:hAnsi="Calibri" w:cs="Calibri"/>
          <w:b/>
          <w:color w:val="535757"/>
          <w:w w:val="103"/>
          <w:sz w:val="21"/>
          <w:szCs w:val="21"/>
        </w:rPr>
      </w:pPr>
      <w:proofErr w:type="gramStart"/>
      <w:r w:rsidRPr="00955695">
        <w:rPr>
          <w:rFonts w:ascii="Calibri" w:eastAsia="Calibri" w:hAnsi="Calibri" w:cs="Calibri"/>
          <w:b/>
          <w:color w:val="535757"/>
          <w:w w:val="103"/>
          <w:sz w:val="21"/>
          <w:szCs w:val="21"/>
        </w:rPr>
        <w:t>WHAT’S</w:t>
      </w:r>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ONE</w:t>
      </w:r>
      <w:proofErr w:type="gramEnd"/>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NEW</w:t>
      </w:r>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DAILY</w:t>
      </w:r>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HABIT</w:t>
      </w:r>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REQUIRED</w:t>
      </w:r>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FOR</w:t>
      </w:r>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WINNING</w:t>
      </w:r>
      <w:r w:rsidRPr="00955695">
        <w:rPr>
          <w:rFonts w:ascii="Calibri" w:eastAsia="Calibri" w:hAnsi="Calibri" w:cs="Calibri"/>
          <w:b/>
          <w:color w:val="535757"/>
          <w:sz w:val="21"/>
          <w:szCs w:val="21"/>
        </w:rPr>
        <w:t xml:space="preserve">  </w:t>
      </w:r>
      <w:r w:rsidRPr="00955695">
        <w:rPr>
          <w:rFonts w:ascii="Calibri" w:eastAsia="Calibri" w:hAnsi="Calibri" w:cs="Calibri"/>
          <w:b/>
          <w:color w:val="535757"/>
          <w:w w:val="103"/>
          <w:sz w:val="21"/>
          <w:szCs w:val="21"/>
        </w:rPr>
        <w:t>THIS GAME?</w:t>
      </w:r>
    </w:p>
    <w:p w14:paraId="0D697A4A" w14:textId="77777777" w:rsidR="00955695" w:rsidRDefault="00955695">
      <w:pPr>
        <w:spacing w:line="277" w:lineRule="auto"/>
        <w:ind w:left="677" w:right="1073"/>
        <w:rPr>
          <w:rFonts w:ascii="Calibri" w:eastAsia="Calibri" w:hAnsi="Calibri" w:cs="Calibri"/>
          <w:b/>
          <w:color w:val="535757"/>
          <w:w w:val="103"/>
          <w:sz w:val="21"/>
          <w:szCs w:val="21"/>
        </w:rPr>
      </w:pPr>
    </w:p>
    <w:p w14:paraId="6A8365BA" w14:textId="77777777" w:rsidR="00955695" w:rsidRDefault="00955695">
      <w:pPr>
        <w:spacing w:line="277" w:lineRule="auto"/>
        <w:ind w:left="677" w:right="1073"/>
        <w:rPr>
          <w:rFonts w:ascii="Calibri" w:eastAsia="Calibri" w:hAnsi="Calibri" w:cs="Calibri"/>
          <w:b/>
          <w:color w:val="535757"/>
          <w:w w:val="103"/>
          <w:sz w:val="21"/>
          <w:szCs w:val="21"/>
        </w:rPr>
      </w:pPr>
    </w:p>
    <w:p w14:paraId="49F33073" w14:textId="54659B54" w:rsidR="00955695" w:rsidRDefault="00955695">
      <w:pPr>
        <w:spacing w:line="277" w:lineRule="auto"/>
        <w:ind w:left="677" w:right="1073"/>
        <w:rPr>
          <w:rFonts w:ascii="Calibri" w:eastAsia="Calibri" w:hAnsi="Calibri" w:cs="Calibri"/>
          <w:sz w:val="21"/>
          <w:szCs w:val="21"/>
        </w:rPr>
        <w:sectPr w:rsidR="00955695">
          <w:pgSz w:w="12240" w:h="15840"/>
          <w:pgMar w:top="680" w:right="1300" w:bottom="280" w:left="1300" w:header="192" w:footer="1191" w:gutter="0"/>
          <w:cols w:space="720"/>
        </w:sectPr>
      </w:pPr>
      <w:r>
        <w:rPr>
          <w:rFonts w:ascii="Calibri" w:eastAsia="Calibri" w:hAnsi="Calibri" w:cs="Calibri"/>
          <w:b/>
          <w:color w:val="535757"/>
          <w:w w:val="103"/>
          <w:sz w:val="21"/>
          <w:szCs w:val="21"/>
        </w:rPr>
        <w:t>Job hunting</w:t>
      </w:r>
    </w:p>
    <w:p w14:paraId="11967A28" w14:textId="77777777" w:rsidR="008F1C5F" w:rsidRDefault="008F1C5F">
      <w:pPr>
        <w:spacing w:line="200" w:lineRule="exact"/>
      </w:pPr>
    </w:p>
    <w:p w14:paraId="54D903DB" w14:textId="77777777" w:rsidR="008F1C5F" w:rsidRDefault="008F1C5F">
      <w:pPr>
        <w:spacing w:line="200" w:lineRule="exact"/>
      </w:pPr>
    </w:p>
    <w:p w14:paraId="2475D2A9" w14:textId="77777777" w:rsidR="008F1C5F" w:rsidRDefault="008F1C5F">
      <w:pPr>
        <w:spacing w:before="3" w:line="260" w:lineRule="exact"/>
        <w:rPr>
          <w:sz w:val="26"/>
          <w:szCs w:val="26"/>
        </w:rPr>
      </w:pPr>
    </w:p>
    <w:p w14:paraId="571F58A9" w14:textId="77777777" w:rsidR="008F1C5F" w:rsidRDefault="007E038E">
      <w:pPr>
        <w:spacing w:before="74" w:line="200" w:lineRule="exact"/>
        <w:ind w:left="2876"/>
        <w:rPr>
          <w:sz w:val="22"/>
          <w:szCs w:val="22"/>
        </w:rPr>
      </w:pPr>
      <w:r>
        <w:rPr>
          <w:color w:val="FFFFFF"/>
          <w:position w:val="-4"/>
          <w:sz w:val="22"/>
          <w:szCs w:val="22"/>
        </w:rPr>
        <w:t>7. HOW WILL YOU WIN THIS GAME?</w:t>
      </w:r>
    </w:p>
    <w:p w14:paraId="68993F3B" w14:textId="77777777" w:rsidR="008F1C5F" w:rsidRDefault="008F1C5F">
      <w:pPr>
        <w:spacing w:line="200" w:lineRule="exact"/>
      </w:pPr>
    </w:p>
    <w:p w14:paraId="5A1BB397" w14:textId="77777777" w:rsidR="008F1C5F" w:rsidRDefault="008F1C5F">
      <w:pPr>
        <w:spacing w:before="17" w:line="240" w:lineRule="exact"/>
        <w:rPr>
          <w:sz w:val="24"/>
          <w:szCs w:val="24"/>
        </w:rPr>
      </w:pPr>
    </w:p>
    <w:p w14:paraId="73C59D0A" w14:textId="2A247347" w:rsidR="008F1C5F" w:rsidRPr="00130B29" w:rsidRDefault="007E038E" w:rsidP="00130B29">
      <w:pPr>
        <w:pStyle w:val="ListParagraph"/>
        <w:numPr>
          <w:ilvl w:val="0"/>
          <w:numId w:val="8"/>
        </w:numPr>
        <w:spacing w:before="30" w:line="277" w:lineRule="auto"/>
        <w:ind w:right="1317"/>
        <w:rPr>
          <w:rFonts w:ascii="Calibri" w:eastAsia="Calibri" w:hAnsi="Calibri" w:cs="Calibri"/>
          <w:b/>
          <w:color w:val="535757"/>
          <w:w w:val="103"/>
          <w:sz w:val="21"/>
          <w:szCs w:val="21"/>
        </w:rPr>
      </w:pPr>
      <w:proofErr w:type="gramStart"/>
      <w:r w:rsidRPr="00130B29">
        <w:rPr>
          <w:rFonts w:ascii="Calibri" w:eastAsia="Calibri" w:hAnsi="Calibri" w:cs="Calibri"/>
          <w:b/>
          <w:color w:val="535757"/>
          <w:w w:val="103"/>
          <w:sz w:val="21"/>
          <w:szCs w:val="21"/>
        </w:rPr>
        <w:t>WHAT’S</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THE</w:t>
      </w:r>
      <w:proofErr w:type="gramEnd"/>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GUIDING</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QUESTION</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YOU</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CAN</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CREATE</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AND</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ASK YOURSELF</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EVERY</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DAY</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THAT</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WILL</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HAVE</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YOU</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WIN</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THIS</w:t>
      </w:r>
      <w:r w:rsidRPr="00130B29">
        <w:rPr>
          <w:rFonts w:ascii="Calibri" w:eastAsia="Calibri" w:hAnsi="Calibri" w:cs="Calibri"/>
          <w:b/>
          <w:color w:val="535757"/>
          <w:sz w:val="21"/>
          <w:szCs w:val="21"/>
        </w:rPr>
        <w:t xml:space="preserve">  </w:t>
      </w:r>
      <w:r w:rsidRPr="00130B29">
        <w:rPr>
          <w:rFonts w:ascii="Calibri" w:eastAsia="Calibri" w:hAnsi="Calibri" w:cs="Calibri"/>
          <w:b/>
          <w:color w:val="535757"/>
          <w:w w:val="103"/>
          <w:sz w:val="21"/>
          <w:szCs w:val="21"/>
        </w:rPr>
        <w:t>GAME?!</w:t>
      </w:r>
    </w:p>
    <w:p w14:paraId="5A953BD0" w14:textId="3BDDE0BA" w:rsidR="00130B29" w:rsidRDefault="00130B29" w:rsidP="00130B29">
      <w:pPr>
        <w:spacing w:before="30" w:line="277" w:lineRule="auto"/>
        <w:ind w:right="1317"/>
        <w:rPr>
          <w:rFonts w:ascii="Calibri" w:eastAsia="Calibri" w:hAnsi="Calibri" w:cs="Calibri"/>
          <w:sz w:val="21"/>
          <w:szCs w:val="21"/>
        </w:rPr>
      </w:pPr>
    </w:p>
    <w:p w14:paraId="4A0322DA" w14:textId="44185BA6" w:rsidR="00130B29" w:rsidRPr="00130B29" w:rsidRDefault="00130B29" w:rsidP="00130B29">
      <w:pPr>
        <w:spacing w:before="30" w:line="277" w:lineRule="auto"/>
        <w:ind w:left="1037" w:right="1317"/>
        <w:rPr>
          <w:rFonts w:ascii="Calibri" w:eastAsia="Calibri" w:hAnsi="Calibri" w:cs="Calibri"/>
          <w:sz w:val="21"/>
          <w:szCs w:val="21"/>
        </w:rPr>
      </w:pPr>
      <w:r>
        <w:rPr>
          <w:rFonts w:ascii="Calibri" w:eastAsia="Calibri" w:hAnsi="Calibri" w:cs="Calibri"/>
          <w:sz w:val="21"/>
          <w:szCs w:val="21"/>
        </w:rPr>
        <w:t>Try hard every day.</w:t>
      </w:r>
    </w:p>
    <w:p w14:paraId="7F268C21" w14:textId="77777777" w:rsidR="008F1C5F" w:rsidRDefault="008F1C5F">
      <w:pPr>
        <w:spacing w:line="200" w:lineRule="exact"/>
      </w:pPr>
    </w:p>
    <w:p w14:paraId="04DAC5CD" w14:textId="77777777" w:rsidR="008F1C5F" w:rsidRDefault="008F1C5F">
      <w:pPr>
        <w:spacing w:line="200" w:lineRule="exact"/>
      </w:pPr>
    </w:p>
    <w:p w14:paraId="57E30E08" w14:textId="77777777" w:rsidR="008F1C5F" w:rsidRDefault="008F1C5F">
      <w:pPr>
        <w:spacing w:line="200" w:lineRule="exact"/>
      </w:pPr>
    </w:p>
    <w:p w14:paraId="3C9E2A77" w14:textId="77777777" w:rsidR="008F1C5F" w:rsidRDefault="008F1C5F">
      <w:pPr>
        <w:spacing w:line="200" w:lineRule="exact"/>
      </w:pPr>
    </w:p>
    <w:p w14:paraId="1ACFDDBE" w14:textId="77777777" w:rsidR="008F1C5F" w:rsidRDefault="008F1C5F">
      <w:pPr>
        <w:spacing w:line="200" w:lineRule="exact"/>
      </w:pPr>
    </w:p>
    <w:p w14:paraId="337A7294" w14:textId="77777777" w:rsidR="008F1C5F" w:rsidRDefault="008F1C5F">
      <w:pPr>
        <w:spacing w:line="200" w:lineRule="exact"/>
      </w:pPr>
    </w:p>
    <w:p w14:paraId="7B8A6636" w14:textId="77777777" w:rsidR="008F1C5F" w:rsidRDefault="008F1C5F">
      <w:pPr>
        <w:spacing w:line="200" w:lineRule="exact"/>
      </w:pPr>
    </w:p>
    <w:p w14:paraId="07802CA4" w14:textId="77777777" w:rsidR="008F1C5F" w:rsidRDefault="008F1C5F">
      <w:pPr>
        <w:spacing w:line="200" w:lineRule="exact"/>
      </w:pPr>
    </w:p>
    <w:p w14:paraId="5B3D4F57" w14:textId="77777777" w:rsidR="008F1C5F" w:rsidRDefault="008F1C5F">
      <w:pPr>
        <w:spacing w:line="200" w:lineRule="exact"/>
      </w:pPr>
    </w:p>
    <w:p w14:paraId="5A19AC8C" w14:textId="77777777" w:rsidR="008F1C5F" w:rsidRDefault="008F1C5F">
      <w:pPr>
        <w:spacing w:line="200" w:lineRule="exact"/>
      </w:pPr>
    </w:p>
    <w:p w14:paraId="25FD5EF0" w14:textId="77777777" w:rsidR="008F1C5F" w:rsidRDefault="008F1C5F">
      <w:pPr>
        <w:spacing w:line="200" w:lineRule="exact"/>
      </w:pPr>
    </w:p>
    <w:p w14:paraId="042FDC22" w14:textId="77777777" w:rsidR="008F1C5F" w:rsidRDefault="008F1C5F">
      <w:pPr>
        <w:spacing w:line="200" w:lineRule="exact"/>
      </w:pPr>
    </w:p>
    <w:p w14:paraId="3B1CA7A5" w14:textId="77777777" w:rsidR="008F1C5F" w:rsidRDefault="008F1C5F">
      <w:pPr>
        <w:spacing w:line="200" w:lineRule="exact"/>
      </w:pPr>
    </w:p>
    <w:p w14:paraId="55582D9F" w14:textId="77777777" w:rsidR="008F1C5F" w:rsidRDefault="008F1C5F">
      <w:pPr>
        <w:spacing w:line="200" w:lineRule="exact"/>
      </w:pPr>
    </w:p>
    <w:p w14:paraId="32DB0DF2" w14:textId="77777777" w:rsidR="008F1C5F" w:rsidRDefault="008F1C5F">
      <w:pPr>
        <w:spacing w:line="200" w:lineRule="exact"/>
      </w:pPr>
    </w:p>
    <w:p w14:paraId="18B2C6F2" w14:textId="77777777" w:rsidR="008F1C5F" w:rsidRDefault="008F1C5F">
      <w:pPr>
        <w:spacing w:line="200" w:lineRule="exact"/>
      </w:pPr>
    </w:p>
    <w:p w14:paraId="1D86F713" w14:textId="77777777" w:rsidR="008F1C5F" w:rsidRDefault="008F1C5F">
      <w:pPr>
        <w:spacing w:line="200" w:lineRule="exact"/>
      </w:pPr>
    </w:p>
    <w:p w14:paraId="5DC1607A" w14:textId="77777777" w:rsidR="008F1C5F" w:rsidRDefault="008F1C5F">
      <w:pPr>
        <w:spacing w:line="200" w:lineRule="exact"/>
      </w:pPr>
    </w:p>
    <w:p w14:paraId="5E9F1A96" w14:textId="77777777" w:rsidR="008F1C5F" w:rsidRDefault="008F1C5F">
      <w:pPr>
        <w:spacing w:line="200" w:lineRule="exact"/>
      </w:pPr>
    </w:p>
    <w:p w14:paraId="18CBC669" w14:textId="77777777" w:rsidR="008F1C5F" w:rsidRDefault="008F1C5F">
      <w:pPr>
        <w:spacing w:line="200" w:lineRule="exact"/>
      </w:pPr>
    </w:p>
    <w:p w14:paraId="5C875C6C" w14:textId="77777777" w:rsidR="008F1C5F" w:rsidRDefault="008F1C5F">
      <w:pPr>
        <w:spacing w:line="200" w:lineRule="exact"/>
      </w:pPr>
    </w:p>
    <w:p w14:paraId="4FF17081" w14:textId="77777777" w:rsidR="008F1C5F" w:rsidRDefault="008F1C5F">
      <w:pPr>
        <w:spacing w:line="200" w:lineRule="exact"/>
      </w:pPr>
    </w:p>
    <w:p w14:paraId="7C75D376" w14:textId="77777777" w:rsidR="008F1C5F" w:rsidRDefault="008F1C5F">
      <w:pPr>
        <w:spacing w:line="200" w:lineRule="exact"/>
      </w:pPr>
    </w:p>
    <w:p w14:paraId="4F3E4476" w14:textId="77777777" w:rsidR="008F1C5F" w:rsidRDefault="008F1C5F">
      <w:pPr>
        <w:spacing w:line="200" w:lineRule="exact"/>
      </w:pPr>
    </w:p>
    <w:p w14:paraId="22D5409B" w14:textId="77777777" w:rsidR="008F1C5F" w:rsidRDefault="008F1C5F">
      <w:pPr>
        <w:spacing w:before="7" w:line="280" w:lineRule="exact"/>
        <w:rPr>
          <w:sz w:val="28"/>
          <w:szCs w:val="28"/>
        </w:rPr>
      </w:pPr>
    </w:p>
    <w:p w14:paraId="09604B57" w14:textId="1EB21DBC" w:rsidR="008F1C5F" w:rsidRPr="003E618E" w:rsidRDefault="007E038E" w:rsidP="003E618E">
      <w:pPr>
        <w:pStyle w:val="ListParagraph"/>
        <w:numPr>
          <w:ilvl w:val="0"/>
          <w:numId w:val="8"/>
        </w:numPr>
        <w:spacing w:line="277" w:lineRule="auto"/>
        <w:ind w:right="706"/>
        <w:rPr>
          <w:rFonts w:ascii="Calibri" w:eastAsia="Calibri" w:hAnsi="Calibri" w:cs="Calibri"/>
          <w:b/>
          <w:color w:val="535757"/>
          <w:w w:val="103"/>
          <w:sz w:val="21"/>
          <w:szCs w:val="21"/>
        </w:rPr>
      </w:pPr>
      <w:r>
        <w:pict w14:anchorId="7F50DD70">
          <v:group id="_x0000_s1028" style="position:absolute;left:0;text-align:left;margin-left:70.45pt;margin-top:60.75pt;width:471.75pt;height:649.15pt;z-index:-251652608;mso-position-horizontal-relative:page;mso-position-vertical-relative:page" coordorigin="1409,1215" coordsize="9435,12983">
            <v:shape id="_x0000_s1030" style="position:absolute;left:1431;top:1224;width:9375;height:705" coordorigin="1431,1224" coordsize="9375,705" path="m10806,1224r,705l1431,1929r,-705l10806,1224xe" fillcolor="#f0946f" stroked="f">
              <v:path arrowok="t"/>
            </v:shape>
            <v:shape id="_x0000_s1029" style="position:absolute;left:1431;top:1924;width:9391;height:12251" coordorigin="1431,1924" coordsize="9391,12251" path="m1431,1924r9391,l10822,14176r-9391,l1431,1924xe" fillcolor="#e4e9e8" stroked="f">
              <v:path arrowok="t"/>
            </v:shape>
            <w10:wrap anchorx="page" anchory="page"/>
          </v:group>
        </w:pict>
      </w:r>
      <w:proofErr w:type="gramStart"/>
      <w:r w:rsidRPr="003E618E">
        <w:rPr>
          <w:rFonts w:ascii="Calibri" w:eastAsia="Calibri" w:hAnsi="Calibri" w:cs="Calibri"/>
          <w:b/>
          <w:color w:val="535757"/>
          <w:w w:val="103"/>
          <w:sz w:val="21"/>
          <w:szCs w:val="21"/>
        </w:rPr>
        <w:t>WHAT’S</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THE</w:t>
      </w:r>
      <w:proofErr w:type="gramEnd"/>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FIRST</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WORD</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OR</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PHRASE</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THAT</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COMES</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TO</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YOU</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THAT SYMBOLIZES</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WHAT</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YOU</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ARE</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GOING</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TO</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BE</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CREATING</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OVER</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THE NEXT</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12</w:t>
      </w:r>
      <w:r w:rsidRPr="003E618E">
        <w:rPr>
          <w:rFonts w:ascii="Calibri" w:eastAsia="Calibri" w:hAnsi="Calibri" w:cs="Calibri"/>
          <w:b/>
          <w:color w:val="535757"/>
          <w:sz w:val="21"/>
          <w:szCs w:val="21"/>
        </w:rPr>
        <w:t xml:space="preserve">  </w:t>
      </w:r>
      <w:r w:rsidRPr="003E618E">
        <w:rPr>
          <w:rFonts w:ascii="Calibri" w:eastAsia="Calibri" w:hAnsi="Calibri" w:cs="Calibri"/>
          <w:b/>
          <w:color w:val="535757"/>
          <w:w w:val="103"/>
          <w:sz w:val="21"/>
          <w:szCs w:val="21"/>
        </w:rPr>
        <w:t>MONTHS?</w:t>
      </w:r>
    </w:p>
    <w:p w14:paraId="795F44DB" w14:textId="77777777" w:rsidR="003E618E" w:rsidRDefault="003E618E">
      <w:pPr>
        <w:spacing w:line="277" w:lineRule="auto"/>
        <w:ind w:left="677" w:right="706"/>
        <w:rPr>
          <w:rFonts w:ascii="Calibri" w:eastAsia="Calibri" w:hAnsi="Calibri" w:cs="Calibri"/>
          <w:b/>
          <w:color w:val="535757"/>
          <w:w w:val="103"/>
          <w:sz w:val="21"/>
          <w:szCs w:val="21"/>
        </w:rPr>
      </w:pPr>
    </w:p>
    <w:p w14:paraId="2373CB6C" w14:textId="77777777" w:rsidR="003E618E" w:rsidRDefault="003E618E">
      <w:pPr>
        <w:spacing w:line="277" w:lineRule="auto"/>
        <w:ind w:left="677" w:right="706"/>
        <w:rPr>
          <w:rFonts w:ascii="Calibri" w:eastAsia="Calibri" w:hAnsi="Calibri" w:cs="Calibri"/>
          <w:b/>
          <w:color w:val="535757"/>
          <w:w w:val="103"/>
          <w:sz w:val="21"/>
          <w:szCs w:val="21"/>
        </w:rPr>
      </w:pPr>
    </w:p>
    <w:p w14:paraId="6A1C36B3" w14:textId="5DD302EA" w:rsidR="003E618E" w:rsidRDefault="003E618E">
      <w:pPr>
        <w:spacing w:line="277" w:lineRule="auto"/>
        <w:ind w:left="677" w:right="706"/>
        <w:rPr>
          <w:rFonts w:ascii="Calibri" w:eastAsia="Calibri" w:hAnsi="Calibri" w:cs="Calibri"/>
          <w:sz w:val="21"/>
          <w:szCs w:val="21"/>
        </w:rPr>
        <w:sectPr w:rsidR="003E618E">
          <w:footerReference w:type="default" r:id="rId12"/>
          <w:pgSz w:w="12240" w:h="15840"/>
          <w:pgMar w:top="720" w:right="1300" w:bottom="280" w:left="1300" w:header="192" w:footer="1191" w:gutter="0"/>
          <w:pgNumType w:start="10"/>
          <w:cols w:space="720"/>
        </w:sectPr>
      </w:pPr>
      <w:r>
        <w:rPr>
          <w:rFonts w:ascii="Calibri" w:eastAsia="Calibri" w:hAnsi="Calibri" w:cs="Calibri"/>
          <w:b/>
          <w:color w:val="535757"/>
          <w:w w:val="103"/>
          <w:sz w:val="21"/>
          <w:szCs w:val="21"/>
        </w:rPr>
        <w:t>Life is good</w:t>
      </w:r>
    </w:p>
    <w:p w14:paraId="576B5A4D" w14:textId="77777777" w:rsidR="008F1C5F" w:rsidRDefault="008F1C5F">
      <w:pPr>
        <w:spacing w:line="200" w:lineRule="exact"/>
      </w:pPr>
    </w:p>
    <w:p w14:paraId="4C741DAE" w14:textId="77777777" w:rsidR="008F1C5F" w:rsidRDefault="008F1C5F">
      <w:pPr>
        <w:spacing w:line="200" w:lineRule="exact"/>
      </w:pPr>
    </w:p>
    <w:p w14:paraId="1DA370A8" w14:textId="77777777" w:rsidR="008F1C5F" w:rsidRDefault="008F1C5F">
      <w:pPr>
        <w:spacing w:line="200" w:lineRule="exact"/>
      </w:pPr>
    </w:p>
    <w:p w14:paraId="2225ABB5" w14:textId="77777777" w:rsidR="008F1C5F" w:rsidRDefault="008F1C5F">
      <w:pPr>
        <w:spacing w:before="14" w:line="200" w:lineRule="exact"/>
      </w:pPr>
    </w:p>
    <w:p w14:paraId="1A390DF5" w14:textId="77777777" w:rsidR="008F1C5F" w:rsidRDefault="008F1C5F">
      <w:pPr>
        <w:spacing w:before="5" w:line="100" w:lineRule="exact"/>
        <w:rPr>
          <w:sz w:val="10"/>
          <w:szCs w:val="10"/>
        </w:rPr>
      </w:pPr>
    </w:p>
    <w:p w14:paraId="19D92342" w14:textId="77777777" w:rsidR="008F1C5F" w:rsidRDefault="007E038E">
      <w:pPr>
        <w:ind w:left="115"/>
        <w:rPr>
          <w:sz w:val="68"/>
          <w:szCs w:val="68"/>
        </w:rPr>
      </w:pPr>
      <w:r>
        <w:pict w14:anchorId="5C4BFC9C">
          <v:group id="_x0000_s1026" style="position:absolute;left:0;text-align:left;margin-left:71.4pt;margin-top:45.5pt;width:468.75pt;height:0;z-index:-251651584;mso-position-horizontal-relative:page;mso-position-vertical-relative:page" coordorigin="1428,910" coordsize="9375,0">
            <v:shape id="_x0000_s1027" style="position:absolute;left:1428;top:910;width:9375;height:0" coordorigin="1428,910" coordsize="9375,0" path="m1428,910r9375,e" filled="f" strokecolor="#f0946f" strokeweight="2.35pt">
              <v:path arrowok="t"/>
            </v:shape>
            <w10:wrap anchorx="page" anchory="page"/>
          </v:group>
        </w:pict>
      </w:r>
      <w:r>
        <w:rPr>
          <w:color w:val="F0946F"/>
          <w:sz w:val="68"/>
          <w:szCs w:val="68"/>
        </w:rPr>
        <w:t>In Conclusion...</w:t>
      </w:r>
    </w:p>
    <w:p w14:paraId="3A2A57BE" w14:textId="77777777" w:rsidR="008F1C5F" w:rsidRDefault="008F1C5F">
      <w:pPr>
        <w:spacing w:line="200" w:lineRule="exact"/>
      </w:pPr>
    </w:p>
    <w:p w14:paraId="0574F9C8" w14:textId="77777777" w:rsidR="008F1C5F" w:rsidRDefault="008F1C5F">
      <w:pPr>
        <w:spacing w:before="1" w:line="280" w:lineRule="exact"/>
        <w:rPr>
          <w:sz w:val="28"/>
          <w:szCs w:val="28"/>
        </w:rPr>
      </w:pPr>
    </w:p>
    <w:p w14:paraId="739F1464" w14:textId="77777777" w:rsidR="008F1C5F" w:rsidRDefault="007E038E">
      <w:pPr>
        <w:spacing w:line="286" w:lineRule="auto"/>
        <w:ind w:left="136" w:right="136"/>
        <w:rPr>
          <w:sz w:val="22"/>
          <w:szCs w:val="22"/>
        </w:rPr>
      </w:pPr>
      <w:r>
        <w:rPr>
          <w:color w:val="535757"/>
          <w:sz w:val="22"/>
          <w:szCs w:val="22"/>
        </w:rPr>
        <w:t xml:space="preserve">It’s important to note that your ANSWERS to these questions are not </w:t>
      </w:r>
      <w:r>
        <w:rPr>
          <w:rFonts w:ascii="Calibri" w:eastAsia="Calibri" w:hAnsi="Calibri" w:cs="Calibri"/>
          <w:i/>
          <w:color w:val="535757"/>
          <w:sz w:val="22"/>
          <w:szCs w:val="22"/>
        </w:rPr>
        <w:t xml:space="preserve">nearly </w:t>
      </w:r>
      <w:r>
        <w:rPr>
          <w:color w:val="535757"/>
          <w:sz w:val="22"/>
          <w:szCs w:val="22"/>
        </w:rPr>
        <w:t>as relevant</w:t>
      </w:r>
      <w:r>
        <w:rPr>
          <w:color w:val="535757"/>
          <w:sz w:val="22"/>
          <w:szCs w:val="22"/>
        </w:rPr>
        <w:t xml:space="preserve"> or valuable to you as the questions themselves. So, if you found yourself in your head overthinking... stop it! Taking the time to simply BE in the question is a gift for you and your business.</w:t>
      </w:r>
    </w:p>
    <w:p w14:paraId="38DE3D02" w14:textId="77777777" w:rsidR="008F1C5F" w:rsidRDefault="008F1C5F">
      <w:pPr>
        <w:spacing w:line="100" w:lineRule="exact"/>
        <w:rPr>
          <w:sz w:val="10"/>
          <w:szCs w:val="10"/>
        </w:rPr>
      </w:pPr>
    </w:p>
    <w:p w14:paraId="40D75928" w14:textId="77777777" w:rsidR="008F1C5F" w:rsidRDefault="008F1C5F">
      <w:pPr>
        <w:spacing w:line="200" w:lineRule="exact"/>
      </w:pPr>
    </w:p>
    <w:p w14:paraId="20842ECC" w14:textId="77777777" w:rsidR="008F1C5F" w:rsidRDefault="007E038E">
      <w:pPr>
        <w:spacing w:line="284" w:lineRule="auto"/>
        <w:ind w:left="136" w:right="139"/>
        <w:rPr>
          <w:sz w:val="22"/>
          <w:szCs w:val="22"/>
        </w:rPr>
      </w:pPr>
      <w:r>
        <w:rPr>
          <w:color w:val="535757"/>
          <w:sz w:val="22"/>
          <w:szCs w:val="22"/>
        </w:rPr>
        <w:t xml:space="preserve">And your answers may change, </w:t>
      </w:r>
      <w:r>
        <w:rPr>
          <w:color w:val="535757"/>
          <w:sz w:val="22"/>
          <w:szCs w:val="22"/>
        </w:rPr>
        <w:t>your game might change, and that’s okay. What’s most important is that you continue to have the courage to ask yourself these questions.</w:t>
      </w:r>
    </w:p>
    <w:p w14:paraId="0A0404BB" w14:textId="77777777" w:rsidR="008F1C5F" w:rsidRDefault="008F1C5F">
      <w:pPr>
        <w:spacing w:before="2" w:line="100" w:lineRule="exact"/>
        <w:rPr>
          <w:sz w:val="10"/>
          <w:szCs w:val="10"/>
        </w:rPr>
      </w:pPr>
    </w:p>
    <w:p w14:paraId="57362B63" w14:textId="77777777" w:rsidR="008F1C5F" w:rsidRDefault="008F1C5F">
      <w:pPr>
        <w:spacing w:line="200" w:lineRule="exact"/>
      </w:pPr>
    </w:p>
    <w:p w14:paraId="542B4A4F" w14:textId="77777777" w:rsidR="008F1C5F" w:rsidRDefault="007E038E">
      <w:pPr>
        <w:spacing w:line="284" w:lineRule="auto"/>
        <w:ind w:left="136" w:right="89"/>
        <w:rPr>
          <w:sz w:val="22"/>
          <w:szCs w:val="22"/>
        </w:rPr>
      </w:pPr>
      <w:r>
        <w:rPr>
          <w:color w:val="535757"/>
          <w:sz w:val="22"/>
          <w:szCs w:val="22"/>
        </w:rPr>
        <w:t>Because there is one thing that we can both agree on: The FUTURE is anything but certain. Things will rarely go as pl</w:t>
      </w:r>
      <w:r>
        <w:rPr>
          <w:color w:val="535757"/>
          <w:sz w:val="22"/>
          <w:szCs w:val="22"/>
        </w:rPr>
        <w:t>anned or expected. In fact, most struggling entrepreneurs give up on the whole idea of goal-setting altogether and end up floating around without a rudder or compass. They tend to say things like “goal-setting doesn’t work” or “I can’t stand the feeling of</w:t>
      </w:r>
      <w:r>
        <w:rPr>
          <w:color w:val="535757"/>
          <w:sz w:val="22"/>
          <w:szCs w:val="22"/>
        </w:rPr>
        <w:t xml:space="preserve"> disappointment or failure, so it’s best not to get my hopes up.”</w:t>
      </w:r>
    </w:p>
    <w:p w14:paraId="1BCE8E45" w14:textId="77777777" w:rsidR="008F1C5F" w:rsidRDefault="008F1C5F">
      <w:pPr>
        <w:spacing w:before="2" w:line="260" w:lineRule="exact"/>
        <w:rPr>
          <w:sz w:val="26"/>
          <w:szCs w:val="26"/>
        </w:rPr>
      </w:pPr>
    </w:p>
    <w:p w14:paraId="5E34B12D" w14:textId="77777777" w:rsidR="008F1C5F" w:rsidRDefault="007E038E">
      <w:pPr>
        <w:spacing w:line="300" w:lineRule="atLeast"/>
        <w:ind w:left="136" w:right="330"/>
        <w:rPr>
          <w:sz w:val="22"/>
          <w:szCs w:val="22"/>
        </w:rPr>
      </w:pPr>
      <w:r>
        <w:rPr>
          <w:color w:val="535757"/>
          <w:sz w:val="22"/>
          <w:szCs w:val="22"/>
        </w:rPr>
        <w:t xml:space="preserve">And if any of that sounds familiar, it’s important to know that I </w:t>
      </w:r>
      <w:r>
        <w:rPr>
          <w:rFonts w:ascii="Calibri" w:eastAsia="Calibri" w:hAnsi="Calibri" w:cs="Calibri"/>
          <w:i/>
          <w:color w:val="535757"/>
          <w:sz w:val="22"/>
          <w:szCs w:val="22"/>
        </w:rPr>
        <w:t xml:space="preserve">rarely </w:t>
      </w:r>
      <w:r>
        <w:rPr>
          <w:color w:val="535757"/>
          <w:sz w:val="22"/>
          <w:szCs w:val="22"/>
        </w:rPr>
        <w:t>reach any of my original goals. But I always PLAY the game.</w:t>
      </w:r>
    </w:p>
    <w:p w14:paraId="267DE976" w14:textId="77777777" w:rsidR="008F1C5F" w:rsidRDefault="008F1C5F">
      <w:pPr>
        <w:spacing w:before="3" w:line="180" w:lineRule="exact"/>
        <w:rPr>
          <w:sz w:val="19"/>
          <w:szCs w:val="19"/>
        </w:rPr>
      </w:pPr>
    </w:p>
    <w:p w14:paraId="47720CBD" w14:textId="77777777" w:rsidR="008F1C5F" w:rsidRDefault="008F1C5F">
      <w:pPr>
        <w:spacing w:line="200" w:lineRule="exact"/>
      </w:pPr>
    </w:p>
    <w:p w14:paraId="7D5F8353" w14:textId="77777777" w:rsidR="008F1C5F" w:rsidRDefault="007E038E">
      <w:pPr>
        <w:spacing w:before="78" w:line="290" w:lineRule="auto"/>
        <w:ind w:left="115" w:right="770"/>
        <w:rPr>
          <w:sz w:val="28"/>
          <w:szCs w:val="28"/>
        </w:rPr>
      </w:pPr>
      <w:r>
        <w:rPr>
          <w:color w:val="E1218B"/>
          <w:sz w:val="28"/>
          <w:szCs w:val="28"/>
        </w:rPr>
        <w:t xml:space="preserve">IT’S SIMPLY THE ACT OF CHOOSING TO PLAY THE GAME THAT </w:t>
      </w:r>
      <w:r>
        <w:rPr>
          <w:color w:val="E1218B"/>
          <w:sz w:val="28"/>
          <w:szCs w:val="28"/>
        </w:rPr>
        <w:t>ALREADY MAKES YOU A WINNER.</w:t>
      </w:r>
    </w:p>
    <w:p w14:paraId="543E1118" w14:textId="77777777" w:rsidR="008F1C5F" w:rsidRDefault="008F1C5F">
      <w:pPr>
        <w:spacing w:line="200" w:lineRule="exact"/>
      </w:pPr>
    </w:p>
    <w:p w14:paraId="6C22AEFE" w14:textId="77777777" w:rsidR="008F1C5F" w:rsidRDefault="008F1C5F">
      <w:pPr>
        <w:spacing w:before="10" w:line="280" w:lineRule="exact"/>
        <w:rPr>
          <w:sz w:val="28"/>
          <w:szCs w:val="28"/>
        </w:rPr>
      </w:pPr>
    </w:p>
    <w:p w14:paraId="09A027FC" w14:textId="77777777" w:rsidR="008F1C5F" w:rsidRDefault="007E038E">
      <w:pPr>
        <w:spacing w:line="284" w:lineRule="auto"/>
        <w:ind w:left="115" w:right="198"/>
        <w:rPr>
          <w:sz w:val="22"/>
          <w:szCs w:val="22"/>
        </w:rPr>
      </w:pPr>
      <w:r>
        <w:rPr>
          <w:color w:val="535757"/>
          <w:sz w:val="22"/>
          <w:szCs w:val="22"/>
        </w:rPr>
        <w:t>So, you can continue to worry and doubt whether you will hit some new launch or revenue number next year, or you can simply focus on choosing to show up and play this game every day, no matter what. It’s then and only then tha</w:t>
      </w:r>
      <w:r>
        <w:rPr>
          <w:color w:val="535757"/>
          <w:sz w:val="22"/>
          <w:szCs w:val="22"/>
        </w:rPr>
        <w:t>t you’ll realize it wasn’t the “thing” you were chasing that matters, but rather who you become in the process that counts.</w:t>
      </w:r>
    </w:p>
    <w:sectPr w:rsidR="008F1C5F">
      <w:pgSz w:w="12240" w:h="15840"/>
      <w:pgMar w:top="680" w:right="1300" w:bottom="280" w:left="1300" w:header="192" w:footer="11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8086C" w14:textId="77777777" w:rsidR="007E038E" w:rsidRDefault="007E038E">
      <w:r>
        <w:separator/>
      </w:r>
    </w:p>
  </w:endnote>
  <w:endnote w:type="continuationSeparator" w:id="0">
    <w:p w14:paraId="1589DE61" w14:textId="77777777" w:rsidR="007E038E" w:rsidRDefault="007E0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E2449" w14:textId="77777777" w:rsidR="008F1C5F" w:rsidRDefault="007E038E">
    <w:pPr>
      <w:spacing w:line="200" w:lineRule="exact"/>
    </w:pPr>
    <w:r>
      <w:pict w14:anchorId="3405CF44">
        <v:group id="_x0000_s2061" style="position:absolute;margin-left:70.25pt;margin-top:722.45pt;width:471.1pt;height:29.55pt;z-index:-251660288;mso-position-horizontal-relative:page;mso-position-vertical-relative:page" coordorigin="1405,14449" coordsize="9422,591">
          <v:shape id="_x0000_s2063" style="position:absolute;left:1428;top:14453;width:1440;height:585" coordorigin="1428,14453" coordsize="1440,585" path="m2868,14453r,585l1428,15038r,-585l2868,14453xe" fillcolor="#f0946f" stroked="f">
            <v:path arrowok="t"/>
          </v:shape>
          <v:shape id="_x0000_s2062" style="position:absolute;left:1428;top:14472;width:9375;height:0" coordorigin="1428,14472" coordsize="9375,0" path="m1428,14472r9375,e" filled="f" strokecolor="#f0946f" strokeweight="2.35pt">
            <v:path arrowok="t"/>
          </v:shape>
          <w10:wrap anchorx="page" anchory="page"/>
        </v:group>
      </w:pict>
    </w:r>
    <w:r>
      <w:pict w14:anchorId="5DED30BA">
        <v:shapetype id="_x0000_t202" coordsize="21600,21600" o:spt="202" path="m,l,21600r21600,l21600,xe">
          <v:stroke joinstyle="miter"/>
          <v:path gradientshapeok="t" o:connecttype="rect"/>
        </v:shapetype>
        <v:shape id="_x0000_s2060" type="#_x0000_t202" style="position:absolute;margin-left:98.4pt;margin-top:730.5pt;width:19.4pt;height:12.4pt;z-index:-251659264;mso-position-horizontal-relative:page;mso-position-vertical-relative:page" filled="f" stroked="f">
          <v:textbox inset="0,0,0,0">
            <w:txbxContent>
              <w:p w14:paraId="6855D03C" w14:textId="77777777" w:rsidR="008F1C5F" w:rsidRDefault="007E038E">
                <w:pPr>
                  <w:spacing w:before="41" w:line="200" w:lineRule="exact"/>
                  <w:ind w:left="40"/>
                  <w:rPr>
                    <w:sz w:val="21"/>
                    <w:szCs w:val="21"/>
                  </w:rPr>
                </w:pPr>
                <w:r>
                  <w:fldChar w:fldCharType="begin"/>
                </w:r>
                <w:r>
                  <w:rPr>
                    <w:color w:val="FFFFFF"/>
                    <w:w w:val="103"/>
                    <w:position w:val="-2"/>
                    <w:sz w:val="21"/>
                    <w:szCs w:val="21"/>
                  </w:rPr>
                  <w:instrText xml:space="preserve"> PAGE </w:instrText>
                </w:r>
                <w:r>
                  <w:fldChar w:fldCharType="separate"/>
                </w:r>
                <w:r>
                  <w:t>09</w:t>
                </w:r>
                <w:r>
                  <w:fldChar w:fldCharType="end"/>
                </w:r>
              </w:p>
            </w:txbxContent>
          </v:textbox>
          <w10:wrap anchorx="page" anchory="page"/>
        </v:shape>
      </w:pict>
    </w:r>
    <w:r>
      <w:pict w14:anchorId="6F734548">
        <v:shape id="_x0000_s2059" type="#_x0000_t202" style="position:absolute;margin-left:371.3pt;margin-top:730.9pt;width:169.85pt;height:10.8pt;z-index:-251658240;mso-position-horizontal-relative:page;mso-position-vertical-relative:page" filled="f" stroked="f">
          <v:textbox inset="0,0,0,0">
            <w:txbxContent>
              <w:p w14:paraId="2B3E4CB8" w14:textId="77777777" w:rsidR="008F1C5F" w:rsidRDefault="007E038E">
                <w:pPr>
                  <w:spacing w:before="37" w:line="160" w:lineRule="exact"/>
                  <w:ind w:left="20" w:right="-26"/>
                  <w:rPr>
                    <w:sz w:val="18"/>
                    <w:szCs w:val="18"/>
                  </w:rPr>
                </w:pPr>
                <w:r>
                  <w:rPr>
                    <w:color w:val="535757"/>
                    <w:w w:val="103"/>
                    <w:position w:val="-2"/>
                    <w:sz w:val="18"/>
                    <w:szCs w:val="18"/>
                  </w:rPr>
                  <w:t>©</w:t>
                </w:r>
                <w:r>
                  <w:rPr>
                    <w:color w:val="535757"/>
                    <w:position w:val="-2"/>
                    <w:sz w:val="18"/>
                    <w:szCs w:val="18"/>
                  </w:rPr>
                  <w:t xml:space="preserve"> </w:t>
                </w:r>
                <w:r>
                  <w:rPr>
                    <w:color w:val="535757"/>
                    <w:w w:val="103"/>
                    <w:position w:val="-2"/>
                    <w:sz w:val="18"/>
                    <w:szCs w:val="18"/>
                  </w:rPr>
                  <w:t>Copyright</w:t>
                </w:r>
                <w:r>
                  <w:rPr>
                    <w:color w:val="535757"/>
                    <w:position w:val="-2"/>
                    <w:sz w:val="18"/>
                    <w:szCs w:val="18"/>
                  </w:rPr>
                  <w:t xml:space="preserve"> </w:t>
                </w:r>
                <w:r>
                  <w:rPr>
                    <w:color w:val="535757"/>
                    <w:w w:val="103"/>
                    <w:position w:val="-2"/>
                    <w:sz w:val="18"/>
                    <w:szCs w:val="18"/>
                  </w:rPr>
                  <w:t>Level</w:t>
                </w:r>
                <w:r>
                  <w:rPr>
                    <w:color w:val="535757"/>
                    <w:position w:val="-2"/>
                    <w:sz w:val="18"/>
                    <w:szCs w:val="18"/>
                  </w:rPr>
                  <w:t xml:space="preserve"> </w:t>
                </w:r>
                <w:r>
                  <w:rPr>
                    <w:color w:val="535757"/>
                    <w:w w:val="103"/>
                    <w:position w:val="-2"/>
                    <w:sz w:val="18"/>
                    <w:szCs w:val="18"/>
                  </w:rPr>
                  <w:t>Five</w:t>
                </w:r>
                <w:r>
                  <w:rPr>
                    <w:color w:val="535757"/>
                    <w:position w:val="-2"/>
                    <w:sz w:val="18"/>
                    <w:szCs w:val="18"/>
                  </w:rPr>
                  <w:t xml:space="preserve"> </w:t>
                </w:r>
                <w:r>
                  <w:rPr>
                    <w:color w:val="535757"/>
                    <w:w w:val="103"/>
                    <w:position w:val="-2"/>
                    <w:sz w:val="18"/>
                    <w:szCs w:val="18"/>
                  </w:rPr>
                  <w:t>Publishing</w:t>
                </w:r>
                <w:r>
                  <w:rPr>
                    <w:color w:val="535757"/>
                    <w:position w:val="-2"/>
                    <w:sz w:val="18"/>
                    <w:szCs w:val="18"/>
                  </w:rPr>
                  <w:t xml:space="preserve"> </w:t>
                </w:r>
                <w:r>
                  <w:rPr>
                    <w:color w:val="535757"/>
                    <w:w w:val="103"/>
                    <w:position w:val="-2"/>
                    <w:sz w:val="18"/>
                    <w:szCs w:val="18"/>
                  </w:rPr>
                  <w:t>2020</w:t>
                </w:r>
              </w:p>
            </w:txbxContent>
          </v:textbox>
          <w10:wrap anchorx="page" anchory="page"/>
        </v:shape>
      </w:pict>
    </w:r>
  </w:p>
  <w:p w14:paraId="6E12DD15" w14:textId="77777777" w:rsidR="00000000" w:rsidRDefault="007E038E"/>
  <w:p w14:paraId="64B8634A" w14:textId="77777777" w:rsidR="008F1C5F" w:rsidRDefault="007E038E">
    <w:pPr>
      <w:spacing w:line="200" w:lineRule="exact"/>
    </w:pPr>
    <w:r>
      <w:pict w14:anchorId="3435C2B5">
        <v:group id="_x0000_s2066" style="position:absolute;margin-left:70.25pt;margin-top:722.4pt;width:471.1pt;height:29.4pt;z-index:-251663360;mso-position-horizontal-relative:page;mso-position-vertical-relative:page" coordorigin="1405,14448" coordsize="9422,588">
          <v:shape id="_x0000_s2068" style="position:absolute;left:1428;top:14472;width:9375;height:0" coordorigin="1428,14472" coordsize="9375,0" path="m1428,14472r9375,e" filled="f" strokecolor="#f0946f" strokeweight="2.35pt">
            <v:path arrowok="t"/>
          </v:shape>
          <v:shape id="_x0000_s2067" style="position:absolute;left:9358;top:14450;width:1455;height:585" coordorigin="9358,14450" coordsize="1455,585" path="m10813,14450r,585l9358,15035r,-585l10813,14450xe" fillcolor="#f0946f" stroked="f">
            <v:path arrowok="t"/>
          </v:shape>
          <w10:wrap anchorx="page" anchory="page"/>
        </v:group>
      </w:pict>
    </w:r>
    <w:r>
      <w:pict w14:anchorId="0D7B74CC">
        <v:shape id="_x0000_s2065" type="#_x0000_t202" style="position:absolute;margin-left:494.85pt;margin-top:730.4pt;width:19.4pt;height:12.5pt;z-index:-251662336;mso-position-horizontal-relative:page;mso-position-vertical-relative:page" filled="f" stroked="f">
          <v:textbox inset="0,0,0,0">
            <w:txbxContent>
              <w:p w14:paraId="1BDCB939" w14:textId="77777777" w:rsidR="008F1C5F" w:rsidRDefault="007E038E">
                <w:pPr>
                  <w:spacing w:before="40" w:line="200" w:lineRule="exact"/>
                  <w:ind w:left="40"/>
                  <w:rPr>
                    <w:sz w:val="21"/>
                    <w:szCs w:val="21"/>
                  </w:rPr>
                </w:pPr>
                <w:r>
                  <w:fldChar w:fldCharType="begin"/>
                </w:r>
                <w:r>
                  <w:rPr>
                    <w:color w:val="FFFFFF"/>
                    <w:w w:val="103"/>
                    <w:position w:val="-2"/>
                    <w:sz w:val="21"/>
                    <w:szCs w:val="21"/>
                  </w:rPr>
                  <w:instrText xml:space="preserve"> PAGE </w:instrText>
                </w:r>
                <w:r>
                  <w:fldChar w:fldCharType="separate"/>
                </w:r>
                <w:r>
                  <w:t>08</w:t>
                </w:r>
                <w:r>
                  <w:fldChar w:fldCharType="end"/>
                </w:r>
              </w:p>
            </w:txbxContent>
          </v:textbox>
          <w10:wrap anchorx="page" anchory="page"/>
        </v:shape>
      </w:pict>
    </w:r>
    <w:r>
      <w:pict w14:anchorId="543C5DD2">
        <v:shape id="_x0000_s2064" type="#_x0000_t202" style="position:absolute;margin-left:70.75pt;margin-top:730.9pt;width:169.85pt;height:10.8pt;z-index:-251661312;mso-position-horizontal-relative:page;mso-position-vertical-relative:page" filled="f" stroked="f">
          <v:textbox inset="0,0,0,0">
            <w:txbxContent>
              <w:p w14:paraId="7596BB98" w14:textId="77777777" w:rsidR="008F1C5F" w:rsidRDefault="007E038E">
                <w:pPr>
                  <w:spacing w:before="37" w:line="160" w:lineRule="exact"/>
                  <w:ind w:left="20" w:right="-26"/>
                  <w:rPr>
                    <w:sz w:val="18"/>
                    <w:szCs w:val="18"/>
                  </w:rPr>
                </w:pPr>
                <w:r>
                  <w:rPr>
                    <w:color w:val="535757"/>
                    <w:w w:val="103"/>
                    <w:position w:val="-2"/>
                    <w:sz w:val="18"/>
                    <w:szCs w:val="18"/>
                  </w:rPr>
                  <w:t>©</w:t>
                </w:r>
                <w:r>
                  <w:rPr>
                    <w:color w:val="535757"/>
                    <w:position w:val="-2"/>
                    <w:sz w:val="18"/>
                    <w:szCs w:val="18"/>
                  </w:rPr>
                  <w:t xml:space="preserve"> </w:t>
                </w:r>
                <w:r>
                  <w:rPr>
                    <w:color w:val="535757"/>
                    <w:w w:val="103"/>
                    <w:position w:val="-2"/>
                    <w:sz w:val="18"/>
                    <w:szCs w:val="18"/>
                  </w:rPr>
                  <w:t>Copyright</w:t>
                </w:r>
                <w:r>
                  <w:rPr>
                    <w:color w:val="535757"/>
                    <w:position w:val="-2"/>
                    <w:sz w:val="18"/>
                    <w:szCs w:val="18"/>
                  </w:rPr>
                  <w:t xml:space="preserve"> </w:t>
                </w:r>
                <w:r>
                  <w:rPr>
                    <w:color w:val="535757"/>
                    <w:w w:val="103"/>
                    <w:position w:val="-2"/>
                    <w:sz w:val="18"/>
                    <w:szCs w:val="18"/>
                  </w:rPr>
                  <w:t>Level</w:t>
                </w:r>
                <w:r>
                  <w:rPr>
                    <w:color w:val="535757"/>
                    <w:position w:val="-2"/>
                    <w:sz w:val="18"/>
                    <w:szCs w:val="18"/>
                  </w:rPr>
                  <w:t xml:space="preserve"> </w:t>
                </w:r>
                <w:r>
                  <w:rPr>
                    <w:color w:val="535757"/>
                    <w:w w:val="103"/>
                    <w:position w:val="-2"/>
                    <w:sz w:val="18"/>
                    <w:szCs w:val="18"/>
                  </w:rPr>
                  <w:t>Five</w:t>
                </w:r>
                <w:r>
                  <w:rPr>
                    <w:color w:val="535757"/>
                    <w:position w:val="-2"/>
                    <w:sz w:val="18"/>
                    <w:szCs w:val="18"/>
                  </w:rPr>
                  <w:t xml:space="preserve"> </w:t>
                </w:r>
                <w:r>
                  <w:rPr>
                    <w:color w:val="535757"/>
                    <w:w w:val="103"/>
                    <w:position w:val="-2"/>
                    <w:sz w:val="18"/>
                    <w:szCs w:val="18"/>
                  </w:rPr>
                  <w:t>Publishing</w:t>
                </w:r>
                <w:r>
                  <w:rPr>
                    <w:color w:val="535757"/>
                    <w:position w:val="-2"/>
                    <w:sz w:val="18"/>
                    <w:szCs w:val="18"/>
                  </w:rPr>
                  <w:t xml:space="preserve"> </w:t>
                </w:r>
                <w:r>
                  <w:rPr>
                    <w:color w:val="535757"/>
                    <w:w w:val="103"/>
                    <w:position w:val="-2"/>
                    <w:sz w:val="18"/>
                    <w:szCs w:val="18"/>
                  </w:rPr>
                  <w:t>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8FFD3" w14:textId="77777777" w:rsidR="008F1C5F" w:rsidRDefault="007E038E">
    <w:pPr>
      <w:spacing w:line="200" w:lineRule="exact"/>
    </w:pPr>
    <w:r>
      <w:pict w14:anchorId="2AE82578">
        <v:group id="_x0000_s2051" style="position:absolute;margin-left:70.25pt;margin-top:722.45pt;width:471.1pt;height:29.55pt;z-index:-251654144;mso-position-horizontal-relative:page;mso-position-vertical-relative:page" coordorigin="1405,14449" coordsize="9422,591">
          <v:shape id="_x0000_s2053" style="position:absolute;left:1428;top:14453;width:1440;height:585" coordorigin="1428,14453" coordsize="1440,585" path="m2868,14453r,585l1428,15038r,-585l2868,14453xe" fillcolor="#f0946f" stroked="f">
            <v:path arrowok="t"/>
          </v:shape>
          <v:shape id="_x0000_s2052" style="position:absolute;left:1428;top:14472;width:9375;height:0" coordorigin="1428,14472" coordsize="9375,0" path="m1428,14472r9375,e" filled="f" strokecolor="#f0946f" strokeweight="2.35pt">
            <v:path arrowok="t"/>
          </v:shape>
          <w10:wrap anchorx="page" anchory="page"/>
        </v:group>
      </w:pict>
    </w:r>
    <w:r>
      <w:pict w14:anchorId="26F240D1">
        <v:shapetype id="_x0000_t202" coordsize="21600,21600" o:spt="202" path="m,l,21600r21600,l21600,xe">
          <v:stroke joinstyle="miter"/>
          <v:path gradientshapeok="t" o:connecttype="rect"/>
        </v:shapetype>
        <v:shape id="_x0000_s2050" type="#_x0000_t202" style="position:absolute;margin-left:101.05pt;margin-top:730.5pt;width:14pt;height:12.35pt;z-index:-251653120;mso-position-horizontal-relative:page;mso-position-vertical-relative:page" filled="f" stroked="f">
          <v:textbox inset="0,0,0,0">
            <w:txbxContent>
              <w:p w14:paraId="42347B68" w14:textId="77777777" w:rsidR="008F1C5F" w:rsidRDefault="007E038E">
                <w:pPr>
                  <w:spacing w:before="40" w:line="200" w:lineRule="exact"/>
                  <w:ind w:left="40"/>
                  <w:rPr>
                    <w:sz w:val="21"/>
                    <w:szCs w:val="21"/>
                  </w:rPr>
                </w:pPr>
                <w:r>
                  <w:fldChar w:fldCharType="begin"/>
                </w:r>
                <w:r>
                  <w:rPr>
                    <w:color w:val="FFFFFF"/>
                    <w:w w:val="103"/>
                    <w:position w:val="-2"/>
                    <w:sz w:val="21"/>
                    <w:szCs w:val="21"/>
                  </w:rPr>
                  <w:instrText xml:space="preserve"> PAGE </w:instrText>
                </w:r>
                <w:r>
                  <w:fldChar w:fldCharType="separate"/>
                </w:r>
                <w:r>
                  <w:t>11</w:t>
                </w:r>
                <w:r>
                  <w:fldChar w:fldCharType="end"/>
                </w:r>
              </w:p>
            </w:txbxContent>
          </v:textbox>
          <w10:wrap anchorx="page" anchory="page"/>
        </v:shape>
      </w:pict>
    </w:r>
    <w:r>
      <w:pict w14:anchorId="36AD4BB2">
        <v:shape id="_x0000_s2049" type="#_x0000_t202" style="position:absolute;margin-left:371.15pt;margin-top:731.55pt;width:169.85pt;height:10.8pt;z-index:-251652096;mso-position-horizontal-relative:page;mso-position-vertical-relative:page" filled="f" stroked="f">
          <v:textbox inset="0,0,0,0">
            <w:txbxContent>
              <w:p w14:paraId="29D46402" w14:textId="77777777" w:rsidR="008F1C5F" w:rsidRDefault="007E038E">
                <w:pPr>
                  <w:spacing w:before="37" w:line="160" w:lineRule="exact"/>
                  <w:ind w:left="20" w:right="-26"/>
                  <w:rPr>
                    <w:sz w:val="18"/>
                    <w:szCs w:val="18"/>
                  </w:rPr>
                </w:pPr>
                <w:r>
                  <w:rPr>
                    <w:color w:val="535757"/>
                    <w:w w:val="103"/>
                    <w:position w:val="-2"/>
                    <w:sz w:val="18"/>
                    <w:szCs w:val="18"/>
                  </w:rPr>
                  <w:t>©</w:t>
                </w:r>
                <w:r>
                  <w:rPr>
                    <w:color w:val="535757"/>
                    <w:position w:val="-2"/>
                    <w:sz w:val="18"/>
                    <w:szCs w:val="18"/>
                  </w:rPr>
                  <w:t xml:space="preserve"> </w:t>
                </w:r>
                <w:r>
                  <w:rPr>
                    <w:color w:val="535757"/>
                    <w:w w:val="103"/>
                    <w:position w:val="-2"/>
                    <w:sz w:val="18"/>
                    <w:szCs w:val="18"/>
                  </w:rPr>
                  <w:t>Copyright</w:t>
                </w:r>
                <w:r>
                  <w:rPr>
                    <w:color w:val="535757"/>
                    <w:position w:val="-2"/>
                    <w:sz w:val="18"/>
                    <w:szCs w:val="18"/>
                  </w:rPr>
                  <w:t xml:space="preserve"> </w:t>
                </w:r>
                <w:r>
                  <w:rPr>
                    <w:color w:val="535757"/>
                    <w:w w:val="103"/>
                    <w:position w:val="-2"/>
                    <w:sz w:val="18"/>
                    <w:szCs w:val="18"/>
                  </w:rPr>
                  <w:t>Level</w:t>
                </w:r>
                <w:r>
                  <w:rPr>
                    <w:color w:val="535757"/>
                    <w:position w:val="-2"/>
                    <w:sz w:val="18"/>
                    <w:szCs w:val="18"/>
                  </w:rPr>
                  <w:t xml:space="preserve"> </w:t>
                </w:r>
                <w:r>
                  <w:rPr>
                    <w:color w:val="535757"/>
                    <w:w w:val="103"/>
                    <w:position w:val="-2"/>
                    <w:sz w:val="18"/>
                    <w:szCs w:val="18"/>
                  </w:rPr>
                  <w:t>Five</w:t>
                </w:r>
                <w:r>
                  <w:rPr>
                    <w:color w:val="535757"/>
                    <w:position w:val="-2"/>
                    <w:sz w:val="18"/>
                    <w:szCs w:val="18"/>
                  </w:rPr>
                  <w:t xml:space="preserve"> </w:t>
                </w:r>
                <w:r>
                  <w:rPr>
                    <w:color w:val="535757"/>
                    <w:w w:val="103"/>
                    <w:position w:val="-2"/>
                    <w:sz w:val="18"/>
                    <w:szCs w:val="18"/>
                  </w:rPr>
                  <w:t>Publishing</w:t>
                </w:r>
                <w:r>
                  <w:rPr>
                    <w:color w:val="535757"/>
                    <w:position w:val="-2"/>
                    <w:sz w:val="18"/>
                    <w:szCs w:val="18"/>
                  </w:rPr>
                  <w:t xml:space="preserve"> </w:t>
                </w:r>
                <w:r>
                  <w:rPr>
                    <w:color w:val="535757"/>
                    <w:w w:val="103"/>
                    <w:position w:val="-2"/>
                    <w:sz w:val="18"/>
                    <w:szCs w:val="18"/>
                  </w:rPr>
                  <w:t>2020</w:t>
                </w:r>
              </w:p>
            </w:txbxContent>
          </v:textbox>
          <w10:wrap anchorx="page" anchory="page"/>
        </v:shape>
      </w:pict>
    </w:r>
  </w:p>
  <w:p w14:paraId="2C4AF86D" w14:textId="77777777" w:rsidR="00000000" w:rsidRDefault="007E038E"/>
  <w:p w14:paraId="53293EF8" w14:textId="77777777" w:rsidR="008F1C5F" w:rsidRDefault="007E038E">
    <w:pPr>
      <w:spacing w:line="200" w:lineRule="exact"/>
    </w:pPr>
    <w:r>
      <w:pict w14:anchorId="313DC73A">
        <v:group id="_x0000_s2056" style="position:absolute;margin-left:70.25pt;margin-top:722.4pt;width:470.3pt;height:29.4pt;z-index:-251657216;mso-position-horizontal-relative:page;mso-position-vertical-relative:page" coordorigin="1405,14448" coordsize="9406,588">
          <v:shape id="_x0000_s2058" style="position:absolute;left:1428;top:14472;width:7926;height:0" coordorigin="1428,14472" coordsize="7926,0" path="m1428,14472r7927,e" filled="f" strokecolor="#f0946f" strokeweight="2.35pt">
            <v:path arrowok="t"/>
          </v:shape>
          <v:shape id="_x0000_s2057" style="position:absolute;left:9355;top:14449;width:1455;height:585" coordorigin="9355,14449" coordsize="1455,585" path="m10810,14449r,585l9355,15034r,-585l10810,14449xe" fillcolor="#f0946f" stroked="f">
            <v:path arrowok="t"/>
          </v:shape>
          <w10:wrap anchorx="page" anchory="page"/>
        </v:group>
      </w:pict>
    </w:r>
    <w:r>
      <w:pict w14:anchorId="2A10D490">
        <v:shape id="_x0000_s2055" type="#_x0000_t202" style="position:absolute;margin-left:495.85pt;margin-top:730.35pt;width:17pt;height:12.35pt;z-index:-251656192;mso-position-horizontal-relative:page;mso-position-vertical-relative:page" filled="f" stroked="f">
          <v:textbox inset="0,0,0,0">
            <w:txbxContent>
              <w:p w14:paraId="1A29C9B2" w14:textId="77777777" w:rsidR="008F1C5F" w:rsidRDefault="007E038E">
                <w:pPr>
                  <w:spacing w:before="40" w:line="200" w:lineRule="exact"/>
                  <w:ind w:left="40"/>
                  <w:rPr>
                    <w:sz w:val="21"/>
                    <w:szCs w:val="21"/>
                  </w:rPr>
                </w:pPr>
                <w:r>
                  <w:fldChar w:fldCharType="begin"/>
                </w:r>
                <w:r>
                  <w:rPr>
                    <w:color w:val="FFFFFF"/>
                    <w:w w:val="103"/>
                    <w:position w:val="-2"/>
                    <w:sz w:val="21"/>
                    <w:szCs w:val="21"/>
                  </w:rPr>
                  <w:instrText xml:space="preserve"> PAGE </w:instrText>
                </w:r>
                <w:r>
                  <w:fldChar w:fldCharType="separate"/>
                </w:r>
                <w:r>
                  <w:t>10</w:t>
                </w:r>
                <w:r>
                  <w:fldChar w:fldCharType="end"/>
                </w:r>
              </w:p>
            </w:txbxContent>
          </v:textbox>
          <w10:wrap anchorx="page" anchory="page"/>
        </v:shape>
      </w:pict>
    </w:r>
    <w:r>
      <w:pict w14:anchorId="62B75FA4">
        <v:shape id="_x0000_s2054" type="#_x0000_t202" style="position:absolute;margin-left:70.55pt;margin-top:730.85pt;width:169.85pt;height:10.8pt;z-index:-251655168;mso-position-horizontal-relative:page;mso-position-vertical-relative:page" filled="f" stroked="f">
          <v:textbox inset="0,0,0,0">
            <w:txbxContent>
              <w:p w14:paraId="2D0D39A8" w14:textId="77777777" w:rsidR="008F1C5F" w:rsidRDefault="007E038E">
                <w:pPr>
                  <w:spacing w:before="37" w:line="160" w:lineRule="exact"/>
                  <w:ind w:left="20" w:right="-26"/>
                  <w:rPr>
                    <w:sz w:val="18"/>
                    <w:szCs w:val="18"/>
                  </w:rPr>
                </w:pPr>
                <w:r>
                  <w:rPr>
                    <w:color w:val="535757"/>
                    <w:w w:val="103"/>
                    <w:position w:val="-2"/>
                    <w:sz w:val="18"/>
                    <w:szCs w:val="18"/>
                  </w:rPr>
                  <w:t>©</w:t>
                </w:r>
                <w:r>
                  <w:rPr>
                    <w:color w:val="535757"/>
                    <w:position w:val="-2"/>
                    <w:sz w:val="18"/>
                    <w:szCs w:val="18"/>
                  </w:rPr>
                  <w:t xml:space="preserve"> </w:t>
                </w:r>
                <w:r>
                  <w:rPr>
                    <w:color w:val="535757"/>
                    <w:w w:val="103"/>
                    <w:position w:val="-2"/>
                    <w:sz w:val="18"/>
                    <w:szCs w:val="18"/>
                  </w:rPr>
                  <w:t>Copyright</w:t>
                </w:r>
                <w:r>
                  <w:rPr>
                    <w:color w:val="535757"/>
                    <w:position w:val="-2"/>
                    <w:sz w:val="18"/>
                    <w:szCs w:val="18"/>
                  </w:rPr>
                  <w:t xml:space="preserve"> </w:t>
                </w:r>
                <w:r>
                  <w:rPr>
                    <w:color w:val="535757"/>
                    <w:w w:val="103"/>
                    <w:position w:val="-2"/>
                    <w:sz w:val="18"/>
                    <w:szCs w:val="18"/>
                  </w:rPr>
                  <w:t>Level</w:t>
                </w:r>
                <w:r>
                  <w:rPr>
                    <w:color w:val="535757"/>
                    <w:position w:val="-2"/>
                    <w:sz w:val="18"/>
                    <w:szCs w:val="18"/>
                  </w:rPr>
                  <w:t xml:space="preserve"> </w:t>
                </w:r>
                <w:r>
                  <w:rPr>
                    <w:color w:val="535757"/>
                    <w:w w:val="103"/>
                    <w:position w:val="-2"/>
                    <w:sz w:val="18"/>
                    <w:szCs w:val="18"/>
                  </w:rPr>
                  <w:t>Five</w:t>
                </w:r>
                <w:r>
                  <w:rPr>
                    <w:color w:val="535757"/>
                    <w:position w:val="-2"/>
                    <w:sz w:val="18"/>
                    <w:szCs w:val="18"/>
                  </w:rPr>
                  <w:t xml:space="preserve"> </w:t>
                </w:r>
                <w:r>
                  <w:rPr>
                    <w:color w:val="535757"/>
                    <w:w w:val="103"/>
                    <w:position w:val="-2"/>
                    <w:sz w:val="18"/>
                    <w:szCs w:val="18"/>
                  </w:rPr>
                  <w:t>Publishing</w:t>
                </w:r>
                <w:r>
                  <w:rPr>
                    <w:color w:val="535757"/>
                    <w:position w:val="-2"/>
                    <w:sz w:val="18"/>
                    <w:szCs w:val="18"/>
                  </w:rPr>
                  <w:t xml:space="preserve"> </w:t>
                </w:r>
                <w:r>
                  <w:rPr>
                    <w:color w:val="535757"/>
                    <w:w w:val="103"/>
                    <w:position w:val="-2"/>
                    <w:sz w:val="18"/>
                    <w:szCs w:val="18"/>
                  </w:rPr>
                  <w:t>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AD6AD" w14:textId="77777777" w:rsidR="007E038E" w:rsidRDefault="007E038E">
      <w:r>
        <w:separator/>
      </w:r>
    </w:p>
  </w:footnote>
  <w:footnote w:type="continuationSeparator" w:id="0">
    <w:p w14:paraId="44CF5534" w14:textId="77777777" w:rsidR="007E038E" w:rsidRDefault="007E0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12C95" w14:textId="77777777" w:rsidR="008F1C5F" w:rsidRDefault="007E038E">
    <w:pPr>
      <w:spacing w:line="200" w:lineRule="exact"/>
    </w:pPr>
    <w:r>
      <w:pict w14:anchorId="626BB9E0">
        <v:shapetype id="_x0000_t202" coordsize="21600,21600" o:spt="202" path="m,l,21600r21600,l21600,xe">
          <v:stroke joinstyle="miter"/>
          <v:path gradientshapeok="t" o:connecttype="rect"/>
        </v:shapetype>
        <v:shape id="_x0000_s2069" type="#_x0000_t202" style="position:absolute;margin-left:370.65pt;margin-top:8.6pt;width:170pt;height:27pt;z-index:-251664384;mso-position-horizontal-relative:page;mso-position-vertical-relative:page" filled="f" stroked="f">
          <v:textbox inset="0,0,0,0">
            <w:txbxContent>
              <w:p w14:paraId="50748C47" w14:textId="77777777" w:rsidR="008F1C5F" w:rsidRDefault="007E038E">
                <w:pPr>
                  <w:spacing w:before="53" w:line="480" w:lineRule="exact"/>
                  <w:ind w:left="20" w:right="-75"/>
                  <w:rPr>
                    <w:sz w:val="50"/>
                    <w:szCs w:val="50"/>
                  </w:rPr>
                </w:pPr>
                <w:r>
                  <w:rPr>
                    <w:color w:val="E1218B"/>
                    <w:position w:val="-8"/>
                    <w:sz w:val="50"/>
                    <w:szCs w:val="50"/>
                  </w:rPr>
                  <w:t xml:space="preserve">breakthrough! </w:t>
                </w:r>
                <w:r>
                  <w:rPr>
                    <w:color w:val="82CCBD"/>
                    <w:position w:val="-8"/>
                    <w:sz w:val="50"/>
                    <w:szCs w:val="50"/>
                  </w:rPr>
                  <w:t>2021</w:t>
                </w:r>
              </w:p>
            </w:txbxContent>
          </v:textbox>
          <w10:wrap anchorx="page" anchory="page"/>
        </v:shape>
      </w:pict>
    </w:r>
  </w:p>
  <w:p w14:paraId="2D782C71" w14:textId="77777777" w:rsidR="00000000" w:rsidRDefault="007E038E"/>
  <w:p w14:paraId="764DBC7F" w14:textId="77777777" w:rsidR="008F1C5F" w:rsidRDefault="007E038E">
    <w:pPr>
      <w:spacing w:line="200" w:lineRule="exact"/>
    </w:pPr>
    <w:r>
      <w:pict w14:anchorId="59C6A070">
        <v:shape id="_x0000_s2070" type="#_x0000_t202" style="position:absolute;margin-left:370.5pt;margin-top:10.3pt;width:170pt;height:27pt;z-index:-251665408;mso-position-horizontal-relative:page;mso-position-vertical-relative:page" filled="f" stroked="f">
          <v:textbox inset="0,0,0,0">
            <w:txbxContent>
              <w:p w14:paraId="2FDD13C9" w14:textId="77777777" w:rsidR="008F1C5F" w:rsidRDefault="007E038E">
                <w:pPr>
                  <w:spacing w:before="53" w:line="480" w:lineRule="exact"/>
                  <w:ind w:left="20" w:right="-75"/>
                  <w:rPr>
                    <w:sz w:val="50"/>
                    <w:szCs w:val="50"/>
                  </w:rPr>
                </w:pPr>
                <w:r>
                  <w:rPr>
                    <w:color w:val="E1218B"/>
                    <w:position w:val="-8"/>
                    <w:sz w:val="50"/>
                    <w:szCs w:val="50"/>
                  </w:rPr>
                  <w:t xml:space="preserve">breakthrough! </w:t>
                </w:r>
                <w:r>
                  <w:rPr>
                    <w:color w:val="82CCBD"/>
                    <w:position w:val="-8"/>
                    <w:sz w:val="50"/>
                    <w:szCs w:val="50"/>
                  </w:rPr>
                  <w:t>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01E8"/>
    <w:multiLevelType w:val="hybridMultilevel"/>
    <w:tmpl w:val="662E4E6C"/>
    <w:lvl w:ilvl="0" w:tplc="92EE49F4">
      <w:start w:val="1"/>
      <w:numFmt w:val="decimal"/>
      <w:lvlText w:val="%1."/>
      <w:lvlJc w:val="left"/>
      <w:pPr>
        <w:ind w:left="2737" w:hanging="360"/>
      </w:pPr>
      <w:rPr>
        <w:rFonts w:hint="default"/>
        <w:color w:val="FFFFFF"/>
      </w:rPr>
    </w:lvl>
    <w:lvl w:ilvl="1" w:tplc="04090019" w:tentative="1">
      <w:start w:val="1"/>
      <w:numFmt w:val="lowerLetter"/>
      <w:lvlText w:val="%2."/>
      <w:lvlJc w:val="left"/>
      <w:pPr>
        <w:ind w:left="3457" w:hanging="360"/>
      </w:pPr>
    </w:lvl>
    <w:lvl w:ilvl="2" w:tplc="0409001B" w:tentative="1">
      <w:start w:val="1"/>
      <w:numFmt w:val="lowerRoman"/>
      <w:lvlText w:val="%3."/>
      <w:lvlJc w:val="right"/>
      <w:pPr>
        <w:ind w:left="4177" w:hanging="180"/>
      </w:pPr>
    </w:lvl>
    <w:lvl w:ilvl="3" w:tplc="0409000F" w:tentative="1">
      <w:start w:val="1"/>
      <w:numFmt w:val="decimal"/>
      <w:lvlText w:val="%4."/>
      <w:lvlJc w:val="left"/>
      <w:pPr>
        <w:ind w:left="4897" w:hanging="360"/>
      </w:pPr>
    </w:lvl>
    <w:lvl w:ilvl="4" w:tplc="04090019" w:tentative="1">
      <w:start w:val="1"/>
      <w:numFmt w:val="lowerLetter"/>
      <w:lvlText w:val="%5."/>
      <w:lvlJc w:val="left"/>
      <w:pPr>
        <w:ind w:left="5617" w:hanging="360"/>
      </w:pPr>
    </w:lvl>
    <w:lvl w:ilvl="5" w:tplc="0409001B" w:tentative="1">
      <w:start w:val="1"/>
      <w:numFmt w:val="lowerRoman"/>
      <w:lvlText w:val="%6."/>
      <w:lvlJc w:val="right"/>
      <w:pPr>
        <w:ind w:left="6337" w:hanging="180"/>
      </w:pPr>
    </w:lvl>
    <w:lvl w:ilvl="6" w:tplc="0409000F" w:tentative="1">
      <w:start w:val="1"/>
      <w:numFmt w:val="decimal"/>
      <w:lvlText w:val="%7."/>
      <w:lvlJc w:val="left"/>
      <w:pPr>
        <w:ind w:left="7057" w:hanging="360"/>
      </w:pPr>
    </w:lvl>
    <w:lvl w:ilvl="7" w:tplc="04090019" w:tentative="1">
      <w:start w:val="1"/>
      <w:numFmt w:val="lowerLetter"/>
      <w:lvlText w:val="%8."/>
      <w:lvlJc w:val="left"/>
      <w:pPr>
        <w:ind w:left="7777" w:hanging="360"/>
      </w:pPr>
    </w:lvl>
    <w:lvl w:ilvl="8" w:tplc="0409001B" w:tentative="1">
      <w:start w:val="1"/>
      <w:numFmt w:val="lowerRoman"/>
      <w:lvlText w:val="%9."/>
      <w:lvlJc w:val="right"/>
      <w:pPr>
        <w:ind w:left="8497" w:hanging="180"/>
      </w:pPr>
    </w:lvl>
  </w:abstractNum>
  <w:abstractNum w:abstractNumId="1" w15:restartNumberingAfterBreak="0">
    <w:nsid w:val="23890672"/>
    <w:multiLevelType w:val="hybridMultilevel"/>
    <w:tmpl w:val="B7F8286C"/>
    <w:lvl w:ilvl="0" w:tplc="64C69842">
      <w:start w:val="1"/>
      <w:numFmt w:val="decimal"/>
      <w:lvlText w:val="%1."/>
      <w:lvlJc w:val="left"/>
      <w:pPr>
        <w:ind w:left="2955" w:hanging="360"/>
      </w:pPr>
      <w:rPr>
        <w:rFonts w:hint="default"/>
      </w:r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2" w15:restartNumberingAfterBreak="0">
    <w:nsid w:val="24E2351F"/>
    <w:multiLevelType w:val="hybridMultilevel"/>
    <w:tmpl w:val="92AC484A"/>
    <w:lvl w:ilvl="0" w:tplc="D5A0042E">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 w15:restartNumberingAfterBreak="0">
    <w:nsid w:val="2F6B536C"/>
    <w:multiLevelType w:val="hybridMultilevel"/>
    <w:tmpl w:val="0960E66A"/>
    <w:lvl w:ilvl="0" w:tplc="1EB6AE8E">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 w15:restartNumberingAfterBreak="0">
    <w:nsid w:val="3AC00C5B"/>
    <w:multiLevelType w:val="hybridMultilevel"/>
    <w:tmpl w:val="32F0AFAC"/>
    <w:lvl w:ilvl="0" w:tplc="FA621A5A">
      <w:start w:val="1"/>
      <w:numFmt w:val="upperLetter"/>
      <w:lvlText w:val="%1."/>
      <w:lvlJc w:val="lef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5" w15:restartNumberingAfterBreak="0">
    <w:nsid w:val="53663C1C"/>
    <w:multiLevelType w:val="hybridMultilevel"/>
    <w:tmpl w:val="B6DA6918"/>
    <w:lvl w:ilvl="0" w:tplc="5B367E82">
      <w:start w:val="1"/>
      <w:numFmt w:val="upperLetter"/>
      <w:lvlText w:val="%1."/>
      <w:lvlJc w:val="lef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6" w15:restartNumberingAfterBreak="0">
    <w:nsid w:val="731674FF"/>
    <w:multiLevelType w:val="hybridMultilevel"/>
    <w:tmpl w:val="69D4545E"/>
    <w:lvl w:ilvl="0" w:tplc="4582EB5A">
      <w:start w:val="1"/>
      <w:numFmt w:val="decimal"/>
      <w:lvlText w:val="%1."/>
      <w:lvlJc w:val="left"/>
      <w:pPr>
        <w:ind w:left="1560" w:hanging="360"/>
      </w:pPr>
      <w:rPr>
        <w:rFonts w:hint="default"/>
        <w:sz w:val="18"/>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7" w15:restartNumberingAfterBreak="0">
    <w:nsid w:val="7F7168C2"/>
    <w:multiLevelType w:val="multilevel"/>
    <w:tmpl w:val="2D76585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7"/>
  </w:num>
  <w:num w:numId="2">
    <w:abstractNumId w:val="6"/>
  </w:num>
  <w:num w:numId="3">
    <w:abstractNumId w:val="2"/>
  </w:num>
  <w:num w:numId="4">
    <w:abstractNumId w:val="0"/>
  </w:num>
  <w:num w:numId="5">
    <w:abstractNumId w:val="1"/>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C5F"/>
    <w:rsid w:val="00007CE5"/>
    <w:rsid w:val="00130B29"/>
    <w:rsid w:val="00201D4C"/>
    <w:rsid w:val="003E618E"/>
    <w:rsid w:val="006063C8"/>
    <w:rsid w:val="006E41A3"/>
    <w:rsid w:val="007E038E"/>
    <w:rsid w:val="008F1C5F"/>
    <w:rsid w:val="00955695"/>
    <w:rsid w:val="00B57322"/>
    <w:rsid w:val="00B77C21"/>
    <w:rsid w:val="00E535E3"/>
    <w:rsid w:val="00F64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5BE469FB"/>
  <w15:docId w15:val="{753028FC-9FFC-4030-A90F-46A092004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6E4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meswedmore!"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12</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Aizhong Hu</cp:lastModifiedBy>
  <cp:revision>13</cp:revision>
  <dcterms:created xsi:type="dcterms:W3CDTF">2020-12-19T23:45:00Z</dcterms:created>
  <dcterms:modified xsi:type="dcterms:W3CDTF">2020-12-20T01:04:00Z</dcterms:modified>
</cp:coreProperties>
</file>