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5840"/>
          <w:pgMar w:top="-20" w:bottom="0" w:left="0" w:right="0"/>
        </w:sectPr>
      </w:pPr>
      <w:r>
        <w:pict>
          <v:group style="position:absolute;margin-left:0pt;margin-top:2e-05pt;width:612pt;height:792pt;mso-position-horizontal-relative:page;mso-position-vertical-relative:page;z-index:-610" coordorigin="0,0" coordsize="12240,15840">
            <v:shape style="position:absolute;left:0;top:0;width:12240;height:15840" coordorigin="0,0" coordsize="12240,15840" path="m0,0l12240,0,12240,15840,0,15840,0,0xe" filled="t" fillcolor="#F5F5F5" stroked="f">
              <v:path arrowok="t"/>
              <v:fill/>
            </v:shape>
            <w10:wrap type="none"/>
          </v:group>
        </w:pict>
      </w:r>
      <w:r>
        <w:pict>
          <v:shape type="#_x0000_t75" style="width:612pt;height:79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4" w:lineRule="auto" w:line="283"/>
        <w:ind w:left="798" w:right="4206"/>
      </w:pPr>
      <w:r>
        <w:pict>
          <v:group style="position:absolute;margin-left:71.4131pt;margin-top:47.2163pt;width:468.75pt;height:0pt;mso-position-horizontal-relative:page;mso-position-vertical-relative:page;z-index:-609" coordorigin="1428,944" coordsize="9375,0">
            <v:shape style="position:absolute;left:1428;top:944;width:9375;height:0" coordorigin="1428,944" coordsize="9375,0" path="m1428,944l10803,944e" filled="f" stroked="t" strokeweight="2.35pt" strokecolor="#F0946F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In 15 years of running an online business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there has been positive growth each year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Some years have seen EXPLOSIVE growth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This is what I refer to as </w:t>
      </w:r>
      <w:r>
        <w:rPr>
          <w:rFonts w:cs="Calibri" w:hAnsi="Calibri" w:eastAsia="Calibri" w:ascii="Calibri"/>
          <w:b/>
          <w:color w:val="E1218B"/>
          <w:sz w:val="22"/>
          <w:szCs w:val="22"/>
        </w:rPr>
        <w:t>QUANTUM LEAPS</w:t>
      </w:r>
      <w:r>
        <w:rPr>
          <w:rFonts w:cs="Calibri" w:hAnsi="Calibri" w:eastAsia="Calibri" w:ascii="Calibri"/>
          <w:b/>
          <w:color w:val="E1218B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of growth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In 2014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I went from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$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280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000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2013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)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to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($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2M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)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by the end of the year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798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Then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just two years ago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we went from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$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3M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7"/>
        <w:ind w:left="798"/>
      </w:pPr>
      <w:r>
        <w:pict>
          <v:group style="position:absolute;margin-left:70.2997pt;margin-top:60.0819pt;width:470.672pt;height:313.845pt;mso-position-horizontal-relative:page;mso-position-vertical-relative:page;z-index:-608" coordorigin="1406,1202" coordsize="9413,6277">
            <v:shape style="position:absolute;left:1428;top:1224;width:9369;height:6232" coordorigin="1428,1224" coordsize="9369,6232" path="m1428,1224l10797,1224,10797,7456,1428,7456,1428,1224xe" filled="t" fillcolor="#E4E9E8" stroked="f">
              <v:path arrowok="t"/>
              <v:fill/>
            </v:shape>
            <v:shape type="#_x0000_t75" style="position:absolute;left:7361;top:1224;width:3420;height:6225">
              <v:imagedata o:title="" r:id="rId9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to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$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4M in one year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4"/>
        <w:ind w:left="798" w:right="4581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Each of these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“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quantum leaps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”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requires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something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: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A breakthrough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atLeast" w:line="300"/>
        <w:ind w:left="798" w:right="4361"/>
      </w:pPr>
      <w:r>
        <w:rPr>
          <w:rFonts w:cs="Calibri" w:hAnsi="Calibri" w:eastAsia="Calibri" w:ascii="Calibri"/>
          <w:b/>
          <w:color w:val="535757"/>
          <w:sz w:val="22"/>
          <w:szCs w:val="22"/>
        </w:rPr>
        <w:t>A breakthrough is when you discover</w:t>
      </w:r>
      <w:r>
        <w:rPr>
          <w:rFonts w:cs="Calibri" w:hAnsi="Calibri" w:eastAsia="Calibri" w:ascii="Calibri"/>
          <w:b/>
          <w:color w:val="535757"/>
          <w:sz w:val="22"/>
          <w:szCs w:val="22"/>
        </w:rPr>
        <w:t> what has been getting in the way, and</w:t>
      </w:r>
      <w:r>
        <w:rPr>
          <w:rFonts w:cs="Calibri" w:hAnsi="Calibri" w:eastAsia="Calibri" w:ascii="Calibri"/>
          <w:b/>
          <w:color w:val="535757"/>
          <w:sz w:val="22"/>
          <w:szCs w:val="22"/>
        </w:rPr>
        <w:t> you go beyond yourself, and your self-</w:t>
      </w:r>
      <w:r>
        <w:rPr>
          <w:rFonts w:cs="Calibri" w:hAnsi="Calibri" w:eastAsia="Calibri" w:ascii="Calibri"/>
          <w:b/>
          <w:color w:val="535757"/>
          <w:sz w:val="22"/>
          <w:szCs w:val="22"/>
        </w:rPr>
        <w:t> imposed limits to do, create, or</w:t>
      </w:r>
      <w:r>
        <w:rPr>
          <w:rFonts w:cs="Calibri" w:hAnsi="Calibri" w:eastAsia="Calibri" w:ascii="Calibri"/>
          <w:b/>
          <w:color w:val="535757"/>
          <w:sz w:val="22"/>
          <w:szCs w:val="22"/>
        </w:rPr>
        <w:t> experience the IMPOSSIBLE.</w:t>
      </w:r>
      <w:r>
        <w:rPr>
          <w:rFonts w:cs="Calibri" w:hAnsi="Calibri" w:eastAsia="Calibri" w:ascii="Calibri"/>
          <w:color w:val="000000"/>
          <w:sz w:val="22"/>
          <w:szCs w:val="22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before="66" w:lineRule="auto" w:line="281"/>
        <w:ind w:left="145" w:right="340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This is what I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m here to help you with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Calibri" w:hAnsi="Calibri" w:eastAsia="Calibri" w:ascii="Calibri"/>
          <w:b/>
          <w:color w:val="E1218B"/>
          <w:sz w:val="22"/>
          <w:szCs w:val="22"/>
        </w:rPr>
        <w:t>This is not your grandmother’s goal-setting</w:t>
      </w:r>
      <w:r>
        <w:rPr>
          <w:rFonts w:cs="Calibri" w:hAnsi="Calibri" w:eastAsia="Calibri" w:ascii="Calibri"/>
          <w:b/>
          <w:color w:val="E1218B"/>
          <w:sz w:val="22"/>
          <w:szCs w:val="22"/>
        </w:rPr>
        <w:t> guide.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In fact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this isn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 about GOALS at all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Heck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 </w:t>
      </w:r>
      <w:r>
        <w:rPr>
          <w:rFonts w:cs="Calibri" w:hAnsi="Calibri" w:eastAsia="Calibri" w:ascii="Calibri"/>
          <w:i/>
          <w:color w:val="535757"/>
          <w:sz w:val="22"/>
          <w:szCs w:val="22"/>
        </w:rPr>
        <w:t>never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been about the GOAL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Calibri" w:hAnsi="Calibri" w:eastAsia="Calibri" w:ascii="Calibri"/>
          <w:b/>
          <w:color w:val="E1218B"/>
          <w:sz w:val="22"/>
          <w:szCs w:val="22"/>
        </w:rPr>
        <w:t>It’s</w:t>
      </w:r>
      <w:r>
        <w:rPr>
          <w:rFonts w:cs="Calibri" w:hAnsi="Calibri" w:eastAsia="Calibri" w:ascii="Calibri"/>
          <w:b/>
          <w:color w:val="E1218B"/>
          <w:sz w:val="22"/>
          <w:szCs w:val="22"/>
        </w:rPr>
        <w:t> about the GAME.</w:t>
      </w:r>
      <w:r>
        <w:rPr>
          <w:rFonts w:cs="Calibri" w:hAnsi="Calibri" w:eastAsia="Calibri" w:ascii="Calibri"/>
          <w:color w:val="0000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86"/>
        <w:ind w:left="145" w:right="177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And there is a world of difference between the two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In fact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Calibri" w:hAnsi="Calibri" w:eastAsia="Calibri" w:ascii="Calibri"/>
          <w:i/>
          <w:color w:val="535757"/>
          <w:sz w:val="22"/>
          <w:szCs w:val="22"/>
        </w:rPr>
        <w:t>my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goal hasn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 changed in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years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!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My goal is to help entrepreneurs make more money and create a bigger impact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I accomplish that goal every day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Everything I do in my business is for that GOAL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45" w:right="496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The Game is the challenge I choose to take on for myself in HOW I will hit that goal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2"/>
        <w:ind w:left="145" w:right="156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Together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we will not just create a GAME for your next 12 months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...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but we will create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one that you are actually </w:t>
      </w:r>
      <w:r>
        <w:rPr>
          <w:rFonts w:cs="Calibri" w:hAnsi="Calibri" w:eastAsia="Calibri" w:ascii="Calibri"/>
          <w:i/>
          <w:color w:val="535757"/>
          <w:sz w:val="22"/>
          <w:szCs w:val="22"/>
        </w:rPr>
        <w:t>passionate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about playing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And most importantly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: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we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ll create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a GAME that you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re going to win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4"/>
        <w:ind w:left="145" w:right="227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drop everything you think you know about goal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setting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Leave it at the door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Come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with an open mind and an open heart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and be willing to try on something new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...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45" w:right="6654"/>
        <w:sectPr>
          <w:pgNumType w:start="2"/>
          <w:pgMar w:header="192" w:footer="1191" w:top="680" w:bottom="280" w:left="1300" w:right="1300"/>
          <w:headerReference w:type="default" r:id="rId5"/>
          <w:headerReference w:type="default" r:id="rId6"/>
          <w:footerReference w:type="default" r:id="rId7"/>
          <w:footerReference w:type="default" r:id="rId8"/>
          <w:pgSz w:w="12240" w:h="15840"/>
        </w:sectPr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What do you have to lose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75"/>
          <w:szCs w:val="75"/>
        </w:rPr>
        <w:jc w:val="left"/>
        <w:spacing w:lineRule="exact" w:line="740"/>
        <w:ind w:left="118"/>
      </w:pPr>
      <w:r>
        <w:pict>
          <v:group style="position:absolute;margin-left:71.413pt;margin-top:45.506pt;width:468.75pt;height:0pt;mso-position-horizontal-relative:page;mso-position-vertical-relative:page;z-index:-607" coordorigin="1428,910" coordsize="9375,0">
            <v:shape style="position:absolute;left:1428;top:910;width:9375;height:0" coordorigin="1428,910" coordsize="9375,0" path="m1428,910l10803,910e" filled="f" stroked="t" strokeweight="2.35pt" strokecolor="#F0946F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0946F"/>
          <w:position w:val="-9"/>
          <w:sz w:val="75"/>
          <w:szCs w:val="75"/>
        </w:rPr>
        <w:t>Part 1: Stop, Drop, &amp; Roll</w:t>
      </w:r>
      <w:r>
        <w:rPr>
          <w:rFonts w:cs="Times New Roman" w:hAnsi="Times New Roman" w:eastAsia="Times New Roman" w:ascii="Times New Roman"/>
          <w:color w:val="000000"/>
          <w:position w:val="0"/>
          <w:sz w:val="75"/>
          <w:szCs w:val="75"/>
        </w:rPr>
      </w:r>
    </w:p>
    <w:p>
      <w:pPr>
        <w:rPr>
          <w:rFonts w:cs="Times New Roman" w:hAnsi="Times New Roman" w:eastAsia="Times New Roman" w:ascii="Times New Roman"/>
          <w:sz w:val="68"/>
          <w:szCs w:val="68"/>
        </w:rPr>
        <w:jc w:val="left"/>
        <w:spacing w:lineRule="exact" w:line="720"/>
        <w:ind w:left="118"/>
      </w:pPr>
      <w:r>
        <w:rPr>
          <w:rFonts w:cs="Times New Roman" w:hAnsi="Times New Roman" w:eastAsia="Times New Roman" w:ascii="Times New Roman"/>
          <w:color w:val="82CCBD"/>
          <w:sz w:val="68"/>
          <w:szCs w:val="68"/>
        </w:rPr>
        <w:t>Marking Complete on </w:t>
      </w:r>
      <w:r>
        <w:rPr>
          <w:rFonts w:cs="Times New Roman" w:hAnsi="Times New Roman" w:eastAsia="Times New Roman" w:ascii="Times New Roman"/>
          <w:color w:val="82CCBD"/>
          <w:sz w:val="68"/>
          <w:szCs w:val="68"/>
        </w:rPr>
        <w:t>y</w:t>
      </w:r>
      <w:r>
        <w:rPr>
          <w:rFonts w:cs="Times New Roman" w:hAnsi="Times New Roman" w:eastAsia="Times New Roman" w:ascii="Times New Roman"/>
          <w:color w:val="82CCBD"/>
          <w:sz w:val="68"/>
          <w:szCs w:val="68"/>
        </w:rPr>
        <w:t>our Last </w:t>
      </w:r>
      <w:r>
        <w:rPr>
          <w:rFonts w:cs="Times New Roman" w:hAnsi="Times New Roman" w:eastAsia="Times New Roman" w:ascii="Times New Roman"/>
          <w:color w:val="82CCBD"/>
          <w:sz w:val="68"/>
          <w:szCs w:val="68"/>
        </w:rPr>
        <w:t>12 </w:t>
      </w:r>
      <w:r>
        <w:rPr>
          <w:rFonts w:cs="Times New Roman" w:hAnsi="Times New Roman" w:eastAsia="Times New Roman" w:ascii="Times New Roman"/>
          <w:color w:val="82CCBD"/>
          <w:sz w:val="68"/>
          <w:szCs w:val="68"/>
        </w:rPr>
        <w:t>Months</w:t>
      </w:r>
      <w:r>
        <w:rPr>
          <w:rFonts w:cs="Times New Roman" w:hAnsi="Times New Roman" w:eastAsia="Times New Roman" w:ascii="Times New Roman"/>
          <w:color w:val="000000"/>
          <w:sz w:val="68"/>
          <w:szCs w:val="6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4"/>
        <w:ind w:left="149" w:right="320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THIS is the biggest missing piece with anyone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“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goal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setting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”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process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: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they try and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create a goal for the new year without being complete with the last year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That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 like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trying to paint a work of art on top of a messy canvas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It limits you more than you can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imagine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0"/>
        <w:ind w:left="149" w:right="151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And we won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 go too deep down the rabbit hole of all the performance coaching I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teach my clients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but a MASSIVE aspect of your future is actually being created by your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PAST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...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or rather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your </w:t>
      </w:r>
      <w:r>
        <w:rPr>
          <w:rFonts w:cs="Calibri" w:hAnsi="Calibri" w:eastAsia="Calibri" w:ascii="Calibri"/>
          <w:i/>
          <w:color w:val="535757"/>
          <w:sz w:val="22"/>
          <w:szCs w:val="22"/>
        </w:rPr>
        <w:t>interpretations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about the PAST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84"/>
        <w:ind w:left="149" w:right="254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Most of us carry our failures and let downs around with us like a bunch of heavy rocks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in a backpack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And as the years go by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the bag gets heavier and heavier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which means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doing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creating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and BEING gets harder and harder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auto" w:line="290"/>
        <w:ind w:left="149" w:right="461"/>
      </w:pP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WOULDN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’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T IT BE NICE TO LET GO OF THE BAG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? 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WOULDN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’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T IT BE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 NICE TO FEEL LIGHT AGAIN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? 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FREE TO DREAM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? 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RISK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? 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CREATE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?</w:t>
      </w:r>
      <w:r>
        <w:rPr>
          <w:rFonts w:cs="Times New Roman" w:hAnsi="Times New Roman" w:eastAsia="Times New Roman" w:ascii="Times New Roman"/>
          <w:color w:val="0000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300"/>
        <w:ind w:left="149" w:right="151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Unless you would love to repeat your last 12 months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with no growth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!),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take the time to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do Part 1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which is all about Stop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Drop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&amp;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Roll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78"/>
        <w:ind w:left="149"/>
      </w:pP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STOP WHAT YOU ARE DOING AND PAUSE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0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49"/>
      </w:pP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DROP WHAT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’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S NOT WORKING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...</w:t>
      </w:r>
      <w:r>
        <w:rPr>
          <w:rFonts w:cs="Times New Roman" w:hAnsi="Times New Roman" w:eastAsia="Times New Roman" w:ascii="Times New Roman"/>
          <w:color w:val="0000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260"/>
        <w:ind w:left="149"/>
      </w:pPr>
      <w:r>
        <w:rPr>
          <w:rFonts w:cs="Times New Roman" w:hAnsi="Times New Roman" w:eastAsia="Times New Roman" w:ascii="Times New Roman"/>
          <w:color w:val="E1218B"/>
          <w:position w:val="-5"/>
          <w:sz w:val="28"/>
          <w:szCs w:val="28"/>
        </w:rPr>
        <w:t>AND LET</w:t>
      </w:r>
      <w:r>
        <w:rPr>
          <w:rFonts w:cs="Times New Roman" w:hAnsi="Times New Roman" w:eastAsia="Times New Roman" w:ascii="Times New Roman"/>
          <w:color w:val="E1218B"/>
          <w:position w:val="-5"/>
          <w:sz w:val="28"/>
          <w:szCs w:val="28"/>
        </w:rPr>
        <w:t>’</w:t>
      </w:r>
      <w:r>
        <w:rPr>
          <w:rFonts w:cs="Times New Roman" w:hAnsi="Times New Roman" w:eastAsia="Times New Roman" w:ascii="Times New Roman"/>
          <w:color w:val="E1218B"/>
          <w:position w:val="-5"/>
          <w:sz w:val="28"/>
          <w:szCs w:val="28"/>
        </w:rPr>
        <w:t>S ROLL WITH WHAT IS</w:t>
      </w:r>
      <w:r>
        <w:rPr>
          <w:rFonts w:cs="Times New Roman" w:hAnsi="Times New Roman" w:eastAsia="Times New Roman" w:ascii="Times New Roman"/>
          <w:color w:val="E1218B"/>
          <w:position w:val="-5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0000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4" w:lineRule="auto" w:line="284"/>
        <w:ind w:left="152" w:right="285"/>
        <w:sectPr>
          <w:pgMar w:header="192" w:footer="1191" w:top="680" w:bottom="280" w:left="1300" w:right="1300"/>
          <w:pgSz w:w="12240" w:h="15840"/>
        </w:sectPr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Now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let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 get started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!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Write down your answers to the questions below either directly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onto a printed out page or on a separate piece of paper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trust me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you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re DEFINITELY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going to want to DO this step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).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74"/>
        <w:ind w:left="1634" w:right="1708"/>
      </w:pP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QUESTION 1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: 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WHAT HAPPENED IN THE LAST 12 MONTHS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47" w:lineRule="exact" w:line="200"/>
        <w:ind w:left="2927" w:right="3002"/>
      </w:pP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PERSONALLY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PROFESSIONAL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)?</w:t>
      </w:r>
      <w:r>
        <w:rPr>
          <w:rFonts w:cs="Times New Roman" w:hAnsi="Times New Roman" w:eastAsia="Times New Roman" w:ascii="Times New Roman"/>
          <w:color w:val="000000"/>
          <w:position w:val="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7" w:lineRule="atLeast" w:line="300"/>
        <w:ind w:left="1720" w:right="449" w:hanging="1297"/>
      </w:pPr>
      <w:r>
        <w:pict>
          <v:group style="position:absolute;margin-left:70.609pt;margin-top:60.7313pt;width:471.773pt;height:652.262pt;mso-position-horizontal-relative:page;mso-position-vertical-relative:page;z-index:-606" coordorigin="1412,1215" coordsize="9435,13045">
            <v:shape style="position:absolute;left:1428;top:1224;width:9375;height:705" coordorigin="1428,1224" coordsize="9375,705" path="m10803,1224l10803,1929,1428,1929,1428,1224,10803,1224xe" filled="t" fillcolor="#F0946F" stroked="f">
              <v:path arrowok="t"/>
              <v:fill/>
            </v:shape>
            <v:shape style="position:absolute;left:1435;top:1925;width:9391;height:3661" coordorigin="1435,1925" coordsize="9391,3661" path="m1435,1925l10825,1925,10825,5586,1435,5586,1435,1925xe" filled="t" fillcolor="#E4E9E8" stroked="f">
              <v:path arrowok="t"/>
              <v:fill/>
            </v:shape>
            <v:shape style="position:absolute;left:1435;top:6291;width:9391;height:4188" coordorigin="1435,6291" coordsize="9391,4188" path="m1435,6291l10825,6291,10825,10479,1435,10479,1435,6291xe" filled="t" fillcolor="#E4E9E8" stroked="f">
              <v:path arrowok="t"/>
              <v:fill/>
            </v:shape>
            <v:shape style="position:absolute;left:1439;top:5586;width:9375;height:705" coordorigin="1439,5586" coordsize="9375,705" path="m10814,5586l10814,6291,1439,6291,1439,5586,10814,5586xe" filled="t" fillcolor="#F0946F" stroked="f">
              <v:path arrowok="t"/>
              <v:fill/>
            </v:shape>
            <v:shape style="position:absolute;left:1435;top:11184;width:9391;height:3053" coordorigin="1435,11184" coordsize="9391,3053" path="m1435,11184l10825,11184,10825,14237,1435,14237,1435,11184xe" filled="t" fillcolor="#E4E9E8" stroked="f">
              <v:path arrowok="t"/>
              <v:fill/>
            </v:shape>
            <v:shape style="position:absolute;left:1439;top:10479;width:9375;height:705" coordorigin="1439,10479" coordsize="9375,705" path="m10814,10479l10814,11184,1439,11184,1439,10479,10814,10479xe" filled="t" fillcolor="#F0946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QUESTION 2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: 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WHAT WERE THE LESSON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) 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OF EACH THING YOU EXPERIENCED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 THAT YOU CAN TAKE WITH YOU INTO THE NEXT YEAR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4"/>
        <w:ind w:left="2377"/>
        <w:sectPr>
          <w:pgMar w:header="192" w:footer="1191" w:top="720" w:bottom="280" w:left="1300" w:right="1300"/>
          <w:pgSz w:w="12240" w:h="15840"/>
        </w:sectPr>
      </w:pP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QUESTION 3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: 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WHO WERE YOU IN JANUARY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4" w:lineRule="exact" w:line="200"/>
        <w:ind w:left="2897"/>
      </w:pPr>
      <w:r>
        <w:pict>
          <v:group style="position:absolute;margin-left:71.4131pt;margin-top:47.2165pt;width:468.75pt;height:0pt;mso-position-horizontal-relative:page;mso-position-vertical-relative:page;z-index:-605" coordorigin="1428,944" coordsize="9375,0">
            <v:shape style="position:absolute;left:1428;top:944;width:9375;height:0" coordorigin="1428,944" coordsize="9375,0" path="m1428,944l10803,944e" filled="f" stroked="t" strokeweight="2.35pt" strokecolor="#F0946F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QUESTION 4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: 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WHO ARE YOU NOW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  <w:sectPr>
          <w:pgMar w:header="192" w:footer="1191" w:top="680" w:bottom="280" w:left="1300" w:right="1300"/>
          <w:pgSz w:w="12240" w:h="15840"/>
        </w:sectPr>
      </w:pPr>
      <w:r>
        <w:rPr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00"/>
        <w:ind w:left="478" w:right="-19"/>
      </w:pP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QUESTION 5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: 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WHAT ARE YOU STILL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 HOLDING ONTO FROM 2020 THAT IS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 TAKING UP SPACE 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MENTAL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EMOTIONAL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PHYSICAL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)?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00"/>
        <w:ind w:left="442" w:right="598" w:hanging="442"/>
        <w:sectPr>
          <w:type w:val="continuous"/>
          <w:pgSz w:w="12240" w:h="15840"/>
          <w:pgMar w:top="-20" w:bottom="0" w:left="1300" w:right="1300"/>
          <w:cols w:num="2" w:equalWidth="off">
            <w:col w:w="4526" w:space="705"/>
            <w:col w:w="4409"/>
          </w:cols>
        </w:sectPr>
      </w:pPr>
      <w:r>
        <w:pict>
          <v:group style="position:absolute;margin-left:70.6082pt;margin-top:60.7315pt;width:471.775pt;height:599.403pt;mso-position-horizontal-relative:page;mso-position-vertical-relative:page;z-index:-604" coordorigin="1412,1215" coordsize="9435,11988">
            <v:shape style="position:absolute;left:1435;top:1925;width:9391;height:3361" coordorigin="1435,1925" coordsize="9391,3361" path="m1435,1925l10825,1925,10825,5286,1435,5286,1435,1925xe" filled="t" fillcolor="#E4E9E8" stroked="f">
              <v:path arrowok="t"/>
              <v:fill/>
            </v:shape>
            <v:shape style="position:absolute;left:6187;top:6291;width:4638;height:6890" coordorigin="6187,6291" coordsize="4638,6890" path="m6187,6291l10825,6291,10825,13180,6187,13180,6187,6291xe" filled="t" fillcolor="#E4E9E8" stroked="f">
              <v:path arrowok="t"/>
              <v:fill/>
            </v:shape>
            <v:shape style="position:absolute;left:6187;top:5286;width:4627;height:1005" coordorigin="6187,5286" coordsize="4627,1005" path="m6187,5286l10814,5286,10814,6291,6187,6291,6187,5286xe" filled="t" fillcolor="#F0946F" stroked="f">
              <v:path arrowok="t"/>
              <v:fill/>
            </v:shape>
            <v:shape style="position:absolute;left:1435;top:6291;width:4624;height:6890" coordorigin="1435,6291" coordsize="4624,6890" path="m1435,6291l6058,6291,6058,13180,1435,13180,1435,6291xe" filled="t" fillcolor="#E4E9E8" stroked="f">
              <v:path arrowok="t"/>
              <v:fill/>
            </v:shape>
            <v:shape style="position:absolute;left:1439;top:5286;width:4620;height:1005" coordorigin="1439,5286" coordsize="4620,1005" path="m1439,5286l6058,5286,6058,6291,1439,6291,1439,5286xe" filled="t" fillcolor="#F0946F" stroked="f">
              <v:path arrowok="t"/>
              <v:fill/>
            </v:shape>
            <v:shape style="position:absolute;left:1439;top:1224;width:9375;height:705" coordorigin="1439,1224" coordsize="9375,705" path="m10814,1224l10814,1929,1439,1929,1439,1224,10814,1224xe" filled="t" fillcolor="#F0946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WHAT WILL THERE BE ROOM FOR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 WHEN YOU LET THAT GO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6" w:lineRule="auto" w:line="288"/>
        <w:ind w:left="115" w:right="420"/>
        <w:sectPr>
          <w:type w:val="continuous"/>
          <w:pgSz w:w="12240" w:h="15840"/>
          <w:pgMar w:top="-20" w:bottom="0" w:left="1300" w:right="1300"/>
        </w:sectPr>
      </w:pPr>
      <w:r>
        <w:pict>
          <v:group style="position:absolute;margin-left:350.846pt;margin-top:30.8527pt;width:81.4653pt;height:0pt;mso-position-horizontal-relative:page;mso-position-vertical-relative:paragraph;z-index:-603" coordorigin="7017,617" coordsize="1629,0">
            <v:shape style="position:absolute;left:7017;top:617;width:1629;height:0" coordorigin="7017,617" coordsize="1629,0" path="m7017,617l8646,617e" filled="f" stroked="t" strokeweight="0.85pt" strokecolor="#E1218B">
              <v:path arrowok="t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535757"/>
          <w:sz w:val="22"/>
          <w:szCs w:val="22"/>
        </w:rPr>
        <w:t>EXERCISE: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Burn the questions and answers above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and make sure to take a video of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you doing this exercise and tag me on Instagram </w:t>
      </w:r>
      <w:hyperlink r:id="rId10">
        <w:r>
          <w:rPr>
            <w:rFonts w:cs="Times New Roman" w:hAnsi="Times New Roman" w:eastAsia="Times New Roman" w:ascii="Times New Roman"/>
            <w:color w:val="E1218B"/>
            <w:sz w:val="22"/>
            <w:szCs w:val="22"/>
          </w:rPr>
          <w:t>@</w:t>
        </w:r>
        <w:r>
          <w:rPr>
            <w:rFonts w:cs="Times New Roman" w:hAnsi="Times New Roman" w:eastAsia="Times New Roman" w:ascii="Times New Roman"/>
            <w:color w:val="E1218B"/>
            <w:sz w:val="22"/>
            <w:szCs w:val="22"/>
          </w:rPr>
          <w:t>jameswedmore</w:t>
        </w:r>
        <w:r>
          <w:rPr>
            <w:rFonts w:cs="Times New Roman" w:hAnsi="Times New Roman" w:eastAsia="Times New Roman" w:ascii="Times New Roman"/>
            <w:color w:val="535757"/>
            <w:sz w:val="22"/>
            <w:szCs w:val="22"/>
          </w:rPr>
          <w:t>!).</w:t>
        </w:r>
      </w:hyperlink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68"/>
          <w:szCs w:val="68"/>
        </w:rPr>
        <w:jc w:val="left"/>
        <w:spacing w:lineRule="exact" w:line="680"/>
        <w:ind w:left="118"/>
      </w:pPr>
      <w:r>
        <w:pict>
          <v:group style="position:absolute;margin-left:71.413pt;margin-top:45.5063pt;width:468.75pt;height:0pt;mso-position-horizontal-relative:page;mso-position-vertical-relative:page;z-index:-602" coordorigin="1428,910" coordsize="9375,0">
            <v:shape style="position:absolute;left:1428;top:910;width:9375;height:0" coordorigin="1428,910" coordsize="9375,0" path="m1428,910l10803,910e" filled="f" stroked="t" strokeweight="2.35pt" strokecolor="#F0946F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0946F"/>
          <w:position w:val="-9"/>
          <w:sz w:val="68"/>
          <w:szCs w:val="68"/>
        </w:rPr>
        <w:t>Part 2: Creating a Breakthrough in</w:t>
      </w:r>
      <w:r>
        <w:rPr>
          <w:rFonts w:cs="Times New Roman" w:hAnsi="Times New Roman" w:eastAsia="Times New Roman" w:ascii="Times New Roman"/>
          <w:color w:val="000000"/>
          <w:position w:val="0"/>
          <w:sz w:val="68"/>
          <w:szCs w:val="68"/>
        </w:rPr>
      </w:r>
    </w:p>
    <w:p>
      <w:pPr>
        <w:rPr>
          <w:rFonts w:cs="Times New Roman" w:hAnsi="Times New Roman" w:eastAsia="Times New Roman" w:ascii="Times New Roman"/>
          <w:sz w:val="68"/>
          <w:szCs w:val="68"/>
        </w:rPr>
        <w:jc w:val="left"/>
        <w:spacing w:lineRule="exact" w:line="720"/>
        <w:ind w:left="118"/>
      </w:pPr>
      <w:r>
        <w:rPr>
          <w:rFonts w:cs="Times New Roman" w:hAnsi="Times New Roman" w:eastAsia="Times New Roman" w:ascii="Times New Roman"/>
          <w:color w:val="F0946F"/>
          <w:sz w:val="68"/>
          <w:szCs w:val="68"/>
        </w:rPr>
        <w:t>Business over the next 12 Months</w:t>
      </w:r>
      <w:r>
        <w:rPr>
          <w:rFonts w:cs="Times New Roman" w:hAnsi="Times New Roman" w:eastAsia="Times New Roman" w:ascii="Times New Roman"/>
          <w:color w:val="000000"/>
          <w:sz w:val="68"/>
          <w:szCs w:val="6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4"/>
        <w:ind w:left="155" w:right="155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If you have successfully completed Part 1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now it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 time to create your GAME for the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next 12 months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 important here that you feel GOOD before starting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If you feel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stressed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overwhelmed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or rushed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find a better time to do this very important exercise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55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What we are about to do is the MOST essential responsibility of any Visionary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Leader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7"/>
        <w:ind w:left="155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or Digital CEO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...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because if you don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 do this for your business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who will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00"/>
        <w:ind w:left="155"/>
      </w:pPr>
      <w:r>
        <w:rPr>
          <w:rFonts w:cs="Times New Roman" w:hAnsi="Times New Roman" w:eastAsia="Times New Roman" w:ascii="Times New Roman"/>
          <w:color w:val="535757"/>
          <w:position w:val="-4"/>
          <w:sz w:val="22"/>
          <w:szCs w:val="22"/>
        </w:rPr>
        <w:t>Ok</w:t>
      </w:r>
      <w:r>
        <w:rPr>
          <w:rFonts w:cs="Times New Roman" w:hAnsi="Times New Roman" w:eastAsia="Times New Roman" w:ascii="Times New Roman"/>
          <w:color w:val="535757"/>
          <w:position w:val="-4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position w:val="-4"/>
          <w:sz w:val="22"/>
          <w:szCs w:val="22"/>
        </w:rPr>
        <w:t>in a good</w:t>
      </w:r>
      <w:r>
        <w:rPr>
          <w:rFonts w:cs="Times New Roman" w:hAnsi="Times New Roman" w:eastAsia="Times New Roman" w:ascii="Times New Roman"/>
          <w:color w:val="535757"/>
          <w:position w:val="-4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535757"/>
          <w:position w:val="-4"/>
          <w:sz w:val="22"/>
          <w:szCs w:val="22"/>
        </w:rPr>
        <w:t>feeling state</w:t>
      </w:r>
      <w:r>
        <w:rPr>
          <w:rFonts w:cs="Times New Roman" w:hAnsi="Times New Roman" w:eastAsia="Times New Roman" w:ascii="Times New Roman"/>
          <w:color w:val="535757"/>
          <w:position w:val="-4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position w:val="-4"/>
          <w:sz w:val="22"/>
          <w:szCs w:val="22"/>
        </w:rPr>
        <w:t>let</w:t>
      </w:r>
      <w:r>
        <w:rPr>
          <w:rFonts w:cs="Times New Roman" w:hAnsi="Times New Roman" w:eastAsia="Times New Roman" w:ascii="Times New Roman"/>
          <w:color w:val="535757"/>
          <w:position w:val="-4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position w:val="-4"/>
          <w:sz w:val="22"/>
          <w:szCs w:val="22"/>
        </w:rPr>
        <w:t>s do this</w:t>
      </w:r>
      <w:r>
        <w:rPr>
          <w:rFonts w:cs="Times New Roman" w:hAnsi="Times New Roman" w:eastAsia="Times New Roman" w:ascii="Times New Roman"/>
          <w:color w:val="535757"/>
          <w:position w:val="-4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color w:val="0000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4" w:lineRule="exact" w:line="200"/>
        <w:ind w:left="1178"/>
      </w:pP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HOW WILL YOU KNOW WHEN YOU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VE HAD A BREAKTHROUGH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30" w:lineRule="auto" w:line="277"/>
        <w:ind w:left="677" w:right="741"/>
      </w:pP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A.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WHAT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i/>
          <w:color w:val="535757"/>
          <w:w w:val="103"/>
          <w:sz w:val="21"/>
          <w:szCs w:val="21"/>
        </w:rPr>
        <w:t>SPECIFIC</w:t>
      </w:r>
      <w:r>
        <w:rPr>
          <w:rFonts w:cs="Calibri" w:hAnsi="Calibri" w:eastAsia="Calibri" w:ascii="Calibri"/>
          <w:b/>
          <w:i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OUTCOMES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WOULD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TELL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YOU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THAT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YOU’VE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HAD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 A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BREAKTHROUGH?</w:t>
      </w:r>
      <w:r>
        <w:rPr>
          <w:rFonts w:cs="Calibri" w:hAnsi="Calibri" w:eastAsia="Calibri" w:ascii="Calibri"/>
          <w:color w:val="00000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left="677"/>
      </w:pPr>
      <w:r>
        <w:pict>
          <v:group style="position:absolute;margin-left:70.4501pt;margin-top:312.685pt;width:470.016pt;height:396.994pt;mso-position-horizontal-relative:page;mso-position-vertical-relative:page;z-index:-601" coordorigin="1409,6254" coordsize="9400,7940">
            <v:shape style="position:absolute;left:1434;top:6263;width:9360;height:705" coordorigin="1434,6263" coordsize="9360,705" path="m10794,6263l10794,6968,1434,6968,1434,6263,10794,6263xe" filled="t" fillcolor="#F0946F" stroked="f">
              <v:path arrowok="t"/>
              <v:fill/>
            </v:shape>
            <v:shape style="position:absolute;left:1431;top:6963;width:9356;height:7208" coordorigin="1431,6963" coordsize="9356,7208" path="m1431,6963l10787,6963,10787,14171,1431,14171,1431,6963xe" filled="t" fillcolor="#E4E9E8" stroked="f">
              <v:path arrowok="t"/>
              <v:fill/>
            </v:shape>
            <w10:wrap type="none"/>
          </v:group>
        </w:pic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B.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WHAT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WOULD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EXPERIENCING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THAT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BREAKTHROUGH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GIVE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YOU?</w:t>
      </w:r>
      <w:r>
        <w:rPr>
          <w:rFonts w:cs="Calibri" w:hAnsi="Calibri" w:eastAsia="Calibri" w:ascii="Calibri"/>
          <w:color w:val="00000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lineRule="auto" w:line="277"/>
        <w:ind w:left="677" w:right="812"/>
        <w:sectPr>
          <w:pgMar w:header="192" w:footer="1191" w:top="720" w:bottom="280" w:left="1300" w:right="1300"/>
          <w:pgSz w:w="12240" w:h="15840"/>
        </w:sectPr>
      </w:pP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C.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WHAT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WOULD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YOU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NEED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TO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HAPPEN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IN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ORDER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FOR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YOU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TO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 KNOW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YOU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ARE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ON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TRACK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TO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EXPERIENCE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THIS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BREAKTHROUGH?</w:t>
      </w:r>
      <w:r>
        <w:rPr>
          <w:rFonts w:cs="Calibri" w:hAnsi="Calibri" w:eastAsia="Calibri" w:ascii="Calibri"/>
          <w:color w:val="00000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4" w:lineRule="exact" w:line="200"/>
        <w:ind w:left="2412"/>
      </w:pP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WHAT ARE THE RULES FOR YOUR GAME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30"/>
        <w:ind w:left="677"/>
      </w:pP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A.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HOW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MANY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WEEKS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DO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YOU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WANT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TO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TAKE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OFF?</w:t>
      </w:r>
      <w:r>
        <w:rPr>
          <w:rFonts w:cs="Calibri" w:hAnsi="Calibri" w:eastAsia="Calibri" w:ascii="Calibri"/>
          <w:color w:val="000000"/>
          <w:w w:val="10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left="677"/>
      </w:pP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B.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HOW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MANY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DAYS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DO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YOU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WANT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TO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WORK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PER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WEEK?</w:t>
      </w:r>
      <w:r>
        <w:rPr>
          <w:rFonts w:cs="Calibri" w:hAnsi="Calibri" w:eastAsia="Calibri" w:ascii="Calibri"/>
          <w:color w:val="000000"/>
          <w:w w:val="10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left="677"/>
      </w:pPr>
      <w:r>
        <w:pict>
          <v:group style="position:absolute;margin-left:70.4403pt;margin-top:60.7313pt;width:471.774pt;height:649.164pt;mso-position-horizontal-relative:page;mso-position-vertical-relative:page;z-index:-600" coordorigin="1409,1215" coordsize="9435,12983">
            <v:shape style="position:absolute;left:1428;top:1224;width:9375;height:705" coordorigin="1428,1224" coordsize="9375,705" path="m10803,1224l10803,1929,1428,1929,1428,1224,10803,1224xe" filled="t" fillcolor="#F0946F" stroked="f">
              <v:path arrowok="t"/>
              <v:fill/>
            </v:shape>
            <v:shape style="position:absolute;left:1431;top:1924;width:9391;height:12251" coordorigin="1431,1924" coordsize="9391,12251" path="m1431,1924l10822,1924,10822,14176,1431,14176,1431,1924xe" filled="t" fillcolor="#E4E9E8" stroked="f">
              <v:path arrowok="t"/>
              <v:fill/>
            </v:shape>
            <w10:wrap type="none"/>
          </v:group>
        </w:pic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C.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HOW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MANY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HOURS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DO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YOU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WANT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TO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WORK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PER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DAY?</w:t>
      </w:r>
      <w:r>
        <w:rPr>
          <w:rFonts w:cs="Calibri" w:hAnsi="Calibri" w:eastAsia="Calibri" w:ascii="Calibri"/>
          <w:color w:val="00000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lineRule="auto" w:line="277"/>
        <w:ind w:left="677" w:right="1266"/>
        <w:sectPr>
          <w:pgMar w:header="192" w:footer="1191" w:top="680" w:bottom="280" w:left="1300" w:right="1300"/>
          <w:pgSz w:w="12240" w:h="15840"/>
        </w:sectPr>
      </w:pP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D.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WHAT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THINGS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DO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YOU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ABSOLUTELY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NOT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WANT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TO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DO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NEXT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 YEAR?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WHAT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ARE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YOU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SAYING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‘NO’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TO?</w:t>
      </w:r>
      <w:r>
        <w:rPr>
          <w:rFonts w:cs="Calibri" w:hAnsi="Calibri" w:eastAsia="Calibri" w:ascii="Calibri"/>
          <w:color w:val="00000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4" w:lineRule="exact" w:line="200"/>
        <w:ind w:left="1069"/>
      </w:pP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WHO WILL YOU HAVE TO BECOME IN ORDER TO WIN THIS GAME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74"/>
        <w:ind w:left="463" w:right="535"/>
      </w:pP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GO OUT TO THE END OF NEXT YEAR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IMAGINE YOU HAVE WON THIS GAME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47" w:lineRule="exact" w:line="200"/>
        <w:ind w:left="855" w:right="927"/>
      </w:pPr>
      <w:r>
        <w:pict>
          <v:group style="position:absolute;margin-left:70.609pt;margin-top:60.7305pt;width:471.773pt;height:652.263pt;mso-position-horizontal-relative:page;mso-position-vertical-relative:page;z-index:-599" coordorigin="1412,1215" coordsize="9435,13045">
            <v:shape style="position:absolute;left:1422;top:1224;width:9390;height:705" coordorigin="1422,1224" coordsize="9390,705" path="m10812,1224l10812,1929,1422,1929,1422,1224,10812,1224xe" filled="t" fillcolor="#F0946F" stroked="f">
              <v:path arrowok="t"/>
              <v:fill/>
            </v:shape>
            <v:shape style="position:absolute;left:1435;top:1925;width:9391;height:3661" coordorigin="1435,1925" coordsize="9391,3661" path="m1435,1925l10825,1925,10825,5586,1435,5586,1435,1925xe" filled="t" fillcolor="#E4E9E8" stroked="f">
              <v:path arrowok="t"/>
              <v:fill/>
            </v:shape>
            <v:shape style="position:absolute;left:1435;top:6291;width:9391;height:4188" coordorigin="1435,6291" coordsize="9391,4188" path="m1435,6291l10825,6291,10825,10479,1435,10479,1435,6291xe" filled="t" fillcolor="#E4E9E8" stroked="f">
              <v:path arrowok="t"/>
              <v:fill/>
            </v:shape>
            <v:shape style="position:absolute;left:1435;top:5586;width:9375;height:705" coordorigin="1435,5586" coordsize="9375,705" path="m10810,5586l10810,6291,1435,6291,1435,5586,10810,5586xe" filled="t" fillcolor="#F0946F" stroked="f">
              <v:path arrowok="t"/>
              <v:fill/>
            </v:shape>
            <v:shape style="position:absolute;left:1435;top:11184;width:9391;height:3053" coordorigin="1435,11184" coordsize="9391,3053" path="m1435,11184l10825,11184,10825,14237,1435,14237,1435,11184xe" filled="t" fillcolor="#E4E9E8" stroked="f">
              <v:path arrowok="t"/>
              <v:fill/>
            </v:shape>
            <v:shape style="position:absolute;left:1422;top:10479;width:9390;height:705" coordorigin="1422,10479" coordsize="9390,705" path="m10812,10479l10812,11184,1422,11184,1422,10479,10812,10479xe" filled="t" fillcolor="#F0946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AND YOU ARE DOING THIS EXERCISE AGAIN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... 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WHAT DID YOU LEARN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74"/>
        <w:ind w:left="498" w:right="509"/>
      </w:pP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GO OUT TO THE END OF NEXT YEAR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IMAGINE YOU HAVE WON THIS GAME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47"/>
        <w:ind w:left="873" w:right="884"/>
        <w:sectPr>
          <w:pgMar w:header="192" w:footer="1191" w:top="680" w:bottom="280" w:left="1300" w:right="1300"/>
          <w:pgSz w:w="12240" w:h="15840"/>
        </w:sectPr>
      </w:pP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AND YOU ARE DOING THIS EXERCISE AGAIN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... 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WHAT DID YOU LET GO</w:t>
      </w:r>
      <w:r>
        <w:rPr>
          <w:rFonts w:cs="Times New Roman" w:hAnsi="Times New Roman" w:eastAsia="Times New Roman" w:ascii="Times New Roman"/>
          <w:color w:val="FFFFFF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4" w:lineRule="exact" w:line="200"/>
        <w:ind w:left="2014"/>
      </w:pP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WHAT NEW HABITS WILL YOU HAVE TO ADOPT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30" w:lineRule="auto" w:line="277"/>
        <w:ind w:left="677" w:right="962"/>
      </w:pP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A.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WHAT’S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ONE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NEW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QUARTERLY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HABIT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REQUIRED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FOR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WINNING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 THIS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GAME?</w:t>
      </w:r>
      <w:r>
        <w:rPr>
          <w:rFonts w:cs="Calibri" w:hAnsi="Calibri" w:eastAsia="Calibri" w:ascii="Calibri"/>
          <w:color w:val="00000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lineRule="auto" w:line="277"/>
        <w:ind w:left="677" w:right="778"/>
      </w:pPr>
      <w:r>
        <w:pict>
          <v:group style="position:absolute;margin-left:70.4403pt;margin-top:60.7313pt;width:471.774pt;height:649.164pt;mso-position-horizontal-relative:page;mso-position-vertical-relative:page;z-index:-598" coordorigin="1409,1215" coordsize="9435,12983">
            <v:shape style="position:absolute;left:1428;top:1224;width:9375;height:705" coordorigin="1428,1224" coordsize="9375,705" path="m10803,1224l10803,1929,1428,1929,1428,1224,10803,1224xe" filled="t" fillcolor="#F0946F" stroked="f">
              <v:path arrowok="t"/>
              <v:fill/>
            </v:shape>
            <v:shape style="position:absolute;left:1431;top:1924;width:9391;height:12251" coordorigin="1431,1924" coordsize="9391,12251" path="m1431,1924l10822,1924,10822,14176,1431,14176,1431,1924xe" filled="t" fillcolor="#E4E9E8" stroked="f">
              <v:path arrowok="t"/>
              <v:fill/>
            </v:shape>
            <w10:wrap type="none"/>
          </v:group>
        </w:pic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B.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WHAT’S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ONE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NEW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WEEKLY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HABIT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REQUIRED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FOR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WINNING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THIS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 GAME?</w:t>
      </w:r>
      <w:r>
        <w:rPr>
          <w:rFonts w:cs="Calibri" w:hAnsi="Calibri" w:eastAsia="Calibri" w:ascii="Calibri"/>
          <w:color w:val="00000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lineRule="auto" w:line="277"/>
        <w:ind w:left="677" w:right="1073"/>
        <w:sectPr>
          <w:pgMar w:header="192" w:footer="1191" w:top="680" w:bottom="280" w:left="1300" w:right="1300"/>
          <w:pgSz w:w="12240" w:h="15840"/>
        </w:sectPr>
      </w:pP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C.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WHAT’S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ONE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NEW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DAILY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HABIT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REQUIRED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FOR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WINNING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THIS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 GAME?</w:t>
      </w:r>
      <w:r>
        <w:rPr>
          <w:rFonts w:cs="Calibri" w:hAnsi="Calibri" w:eastAsia="Calibri" w:ascii="Calibri"/>
          <w:color w:val="00000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4" w:lineRule="exact" w:line="200"/>
        <w:ind w:left="2876"/>
      </w:pP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HOW WILL YOU WIN THIS GAME</w:t>
      </w:r>
      <w:r>
        <w:rPr>
          <w:rFonts w:cs="Times New Roman" w:hAnsi="Times New Roman" w:eastAsia="Times New Roman" w:ascii="Times New Roman"/>
          <w:color w:val="FFFFFF"/>
          <w:position w:val="-4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0000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30" w:lineRule="auto" w:line="277"/>
        <w:ind w:left="677" w:right="1317"/>
      </w:pP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A.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WHAT’S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THE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GUIDING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QUESTION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YOU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CAN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CREATE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AND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ASK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 YOURSELF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EVERY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DAY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THAT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WILL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HAVE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YOU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WIN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THIS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GAME?!</w:t>
      </w:r>
      <w:r>
        <w:rPr>
          <w:rFonts w:cs="Calibri" w:hAnsi="Calibri" w:eastAsia="Calibri" w:ascii="Calibri"/>
          <w:color w:val="00000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lineRule="auto" w:line="277"/>
        <w:ind w:left="677" w:right="706"/>
        <w:sectPr>
          <w:pgNumType w:start="10"/>
          <w:pgMar w:footer="1191" w:header="192" w:top="720" w:bottom="280" w:left="1300" w:right="1300"/>
          <w:footerReference w:type="default" r:id="rId11"/>
          <w:footerReference w:type="default" r:id="rId12"/>
          <w:pgSz w:w="12240" w:h="15840"/>
        </w:sectPr>
      </w:pPr>
      <w:r>
        <w:pict>
          <v:group style="position:absolute;margin-left:70.4403pt;margin-top:60.7313pt;width:471.774pt;height:649.164pt;mso-position-horizontal-relative:page;mso-position-vertical-relative:page;z-index:-597" coordorigin="1409,1215" coordsize="9435,12983">
            <v:shape style="position:absolute;left:1431;top:1224;width:9375;height:705" coordorigin="1431,1224" coordsize="9375,705" path="m10806,1224l10806,1929,1431,1929,1431,1224,10806,1224xe" filled="t" fillcolor="#F0946F" stroked="f">
              <v:path arrowok="t"/>
              <v:fill/>
            </v:shape>
            <v:shape style="position:absolute;left:1431;top:1924;width:9391;height:12251" coordorigin="1431,1924" coordsize="9391,12251" path="m1431,1924l10822,1924,10822,14176,1431,14176,1431,1924xe" filled="t" fillcolor="#E4E9E8" stroked="f">
              <v:path arrowok="t"/>
              <v:fill/>
            </v:shape>
            <w10:wrap type="none"/>
          </v:group>
        </w:pic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B.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WHAT’S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THE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FIRST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WORD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OR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PHRASE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THAT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COMES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TO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YOU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THAT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 SYMBOLIZES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WHAT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YOU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ARE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GOING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TO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BE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CREATING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OVER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THE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 NEXT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12</w:t>
      </w:r>
      <w:r>
        <w:rPr>
          <w:rFonts w:cs="Calibri" w:hAnsi="Calibri" w:eastAsia="Calibri" w:ascii="Calibri"/>
          <w:b/>
          <w:color w:val="535757"/>
          <w:w w:val="100"/>
          <w:sz w:val="21"/>
          <w:szCs w:val="21"/>
        </w:rPr>
        <w:t>  </w:t>
      </w:r>
      <w:r>
        <w:rPr>
          <w:rFonts w:cs="Calibri" w:hAnsi="Calibri" w:eastAsia="Calibri" w:ascii="Calibri"/>
          <w:b/>
          <w:color w:val="535757"/>
          <w:w w:val="103"/>
          <w:sz w:val="21"/>
          <w:szCs w:val="21"/>
        </w:rPr>
        <w:t>MONTHS?</w:t>
      </w:r>
      <w:r>
        <w:rPr>
          <w:rFonts w:cs="Calibri" w:hAnsi="Calibri" w:eastAsia="Calibri" w:ascii="Calibri"/>
          <w:color w:val="00000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68"/>
          <w:szCs w:val="68"/>
        </w:rPr>
        <w:jc w:val="left"/>
        <w:ind w:left="115"/>
      </w:pPr>
      <w:r>
        <w:pict>
          <v:group style="position:absolute;margin-left:71.413pt;margin-top:45.506pt;width:468.75pt;height:0pt;mso-position-horizontal-relative:page;mso-position-vertical-relative:page;z-index:-596" coordorigin="1428,910" coordsize="9375,0">
            <v:shape style="position:absolute;left:1428;top:910;width:9375;height:0" coordorigin="1428,910" coordsize="9375,0" path="m1428,910l10803,910e" filled="f" stroked="t" strokeweight="2.35pt" strokecolor="#F0946F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0946F"/>
          <w:sz w:val="68"/>
          <w:szCs w:val="68"/>
        </w:rPr>
        <w:t>In Conclusion...</w:t>
      </w:r>
      <w:r>
        <w:rPr>
          <w:rFonts w:cs="Times New Roman" w:hAnsi="Times New Roman" w:eastAsia="Times New Roman" w:ascii="Times New Roman"/>
          <w:color w:val="000000"/>
          <w:sz w:val="68"/>
          <w:szCs w:val="6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6"/>
        <w:ind w:left="136" w:right="136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 important to note that your ANSWERS to these questions are not </w:t>
      </w:r>
      <w:r>
        <w:rPr>
          <w:rFonts w:cs="Calibri" w:hAnsi="Calibri" w:eastAsia="Calibri" w:ascii="Calibri"/>
          <w:i/>
          <w:color w:val="535757"/>
          <w:sz w:val="22"/>
          <w:szCs w:val="22"/>
        </w:rPr>
        <w:t>nearly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as relevant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or valuable to you as the questions themselves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if you found yourself in your head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overthinking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...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stop it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!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Taking the time to simply BE in the question is a gift for you and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your business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4"/>
        <w:ind w:left="136" w:right="139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And your answers may change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your game might change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and that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 okay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What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 most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important is that you continue to have the courage to ask yourself these questions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4"/>
        <w:ind w:left="136" w:right="89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Because there is one thing that we can both agree on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: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The FUTURE is anything but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certain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Things will rarely go as planned or expected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In fact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most struggling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entrepreneurs give up on the whole idea of goal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setting altogether and end up floating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around without a rudder or compass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They tend to say things like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“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goal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setting doesn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work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”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or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“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I can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 stand the feeling of disappointment or failure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so it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 best not to get my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hopes up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.”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300"/>
        <w:ind w:left="136" w:right="330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And if any of that sounds familiar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 important to know that I </w:t>
      </w:r>
      <w:r>
        <w:rPr>
          <w:rFonts w:cs="Calibri" w:hAnsi="Calibri" w:eastAsia="Calibri" w:ascii="Calibri"/>
          <w:i/>
          <w:color w:val="535757"/>
          <w:sz w:val="22"/>
          <w:szCs w:val="22"/>
        </w:rPr>
        <w:t>rarely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reach any of my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original goals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But I always PLAY the game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78" w:lineRule="auto" w:line="290"/>
        <w:ind w:left="115" w:right="770"/>
      </w:pP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IT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’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S SIMPLY THE ACT OF CHOOSING TO PLAY THE GAME THAT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 ALREADY MAKES YOU A WINNER</w:t>
      </w:r>
      <w:r>
        <w:rPr>
          <w:rFonts w:cs="Times New Roman" w:hAnsi="Times New Roman" w:eastAsia="Times New Roman" w:ascii="Times New Roman"/>
          <w:color w:val="E1218B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0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4"/>
        <w:ind w:left="115" w:right="198"/>
      </w:pP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you can continue to worry and doubt whether you will hit some new launch or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revenue number next year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or you can simply focus on choosing to show up and play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this game every day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no matter what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s then and only then that you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ll realize it wasn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the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“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thing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”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you were chasing that matters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, 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but rather who you become in the process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 that counts</w:t>
      </w:r>
      <w:r>
        <w:rPr>
          <w:rFonts w:cs="Times New Roman" w:hAnsi="Times New Roman" w:eastAsia="Times New Roman" w:ascii="Times New Roman"/>
          <w:color w:val="5357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z w:val="22"/>
          <w:szCs w:val="22"/>
        </w:rPr>
      </w:r>
    </w:p>
    <w:sectPr>
      <w:pgMar w:header="192" w:footer="1191" w:top="680" w:bottom="280" w:left="1300" w:right="1300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381pt;margin-top:722.411pt;width:471.1pt;height:29.3955pt;mso-position-horizontal-relative:page;mso-position-vertical-relative:page;z-index:-608" coordorigin="1405,14448" coordsize="9422,588">
          <v:shape style="position:absolute;left:1428;top:14472;width:9375;height:0" coordorigin="1428,14472" coordsize="9375,0" path="m1428,14472l10803,14472e" filled="f" stroked="t" strokeweight="2.35pt" strokecolor="#F0946F">
            <v:path arrowok="t"/>
          </v:shape>
          <v:shape style="position:absolute;left:9358;top:14450;width:1455;height:585" coordorigin="9358,14450" coordsize="1455,585" path="m10813,14450l10813,15035,9358,15035,9358,14450,10813,14450xe" filled="t" fillcolor="#F0946F" stroked="f">
            <v:path arrowok="t"/>
            <v:fill/>
          </v:shape>
          <w10:wrap type="none"/>
        </v:group>
      </w:pict>
    </w:r>
    <w:r>
      <w:pict>
        <v:shape type="#_x0000_t202" style="position:absolute;margin-left:494.837pt;margin-top:730.395pt;width:19.3965pt;height:12.487pt;mso-position-horizontal-relative:page;mso-position-vertical-relative:page;z-index:-60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1"/>
                    <w:szCs w:val="21"/>
                  </w:rPr>
                  <w:jc w:val="left"/>
                  <w:spacing w:before="40"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3"/>
                    <w:position w:val="-2"/>
                    <w:sz w:val="21"/>
                    <w:szCs w:val="21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w w:val="103"/>
                    <w:position w:val="-2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08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w w:val="103"/>
                    <w:position w:val="-2"/>
                    <w:sz w:val="21"/>
                    <w:szCs w:val="21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w w:val="100"/>
                    <w:position w:val="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70.7274pt;margin-top:730.91pt;width:169.87pt;height:10.8pt;mso-position-horizontal-relative:page;mso-position-vertical-relative:page;z-index:-60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before="37" w:lineRule="exact" w:line="160"/>
                  <w:ind w:left="20" w:right="-26"/>
                </w:pP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©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Copyright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Level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Five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Publishing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2020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381pt;margin-top:722.434pt;width:471.1pt;height:29.5511pt;mso-position-horizontal-relative:page;mso-position-vertical-relative:page;z-index:-605" coordorigin="1405,14449" coordsize="9422,591">
          <v:shape style="position:absolute;left:1428;top:14453;width:1440;height:585" coordorigin="1428,14453" coordsize="1440,585" path="m2868,14453l2868,15038,1428,15038,1428,14453,2868,14453xe" filled="t" fillcolor="#F0946F" stroked="f">
            <v:path arrowok="t"/>
            <v:fill/>
          </v:shape>
          <v:shape style="position:absolute;left:1428;top:14472;width:9375;height:0" coordorigin="1428,14472" coordsize="9375,0" path="m1428,14472l10803,14472e" filled="f" stroked="t" strokeweight="2.35pt" strokecolor="#F0946F">
            <v:path arrowok="t"/>
          </v:shape>
          <w10:wrap type="none"/>
        </v:group>
      </w:pict>
    </w:r>
    <w:r>
      <w:pict>
        <v:shape type="#_x0000_t202" style="position:absolute;margin-left:98.3941pt;margin-top:730.501pt;width:19.3926pt;height:12.3816pt;mso-position-horizontal-relative:page;mso-position-vertical-relative:page;z-index:-60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1"/>
                    <w:szCs w:val="21"/>
                  </w:rPr>
                  <w:jc w:val="left"/>
                  <w:spacing w:before="41"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3"/>
                    <w:position w:val="-2"/>
                    <w:sz w:val="21"/>
                    <w:szCs w:val="21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w w:val="103"/>
                    <w:position w:val="-2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09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w w:val="103"/>
                    <w:position w:val="-2"/>
                    <w:sz w:val="21"/>
                    <w:szCs w:val="21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w w:val="100"/>
                    <w:position w:val="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71.289pt;margin-top:730.916pt;width:169.87pt;height:10.8pt;mso-position-horizontal-relative:page;mso-position-vertical-relative:page;z-index:-60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before="37" w:lineRule="exact" w:line="160"/>
                  <w:ind w:left="20" w:right="-26"/>
                </w:pP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©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Copyright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Level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Five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Publishing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2020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381pt;margin-top:722.379pt;width:470.317pt;height:29.3955pt;mso-position-horizontal-relative:page;mso-position-vertical-relative:page;z-index:-602" coordorigin="1405,14448" coordsize="9406,588">
          <v:shape style="position:absolute;left:1428;top:14472;width:7926;height:0" coordorigin="1428,14472" coordsize="7926,0" path="m1428,14472l9355,14472e" filled="f" stroked="t" strokeweight="2.35pt" strokecolor="#F0946F">
            <v:path arrowok="t"/>
          </v:shape>
          <v:shape style="position:absolute;left:9355;top:14449;width:1455;height:585" coordorigin="9355,14449" coordsize="1455,585" path="m10810,14449l10810,15034,9355,15034,9355,14449,10810,14449xe" filled="t" fillcolor="#F0946F" stroked="f">
            <v:path arrowok="t"/>
            <v:fill/>
          </v:shape>
          <w10:wrap type="none"/>
        </v:group>
      </w:pict>
    </w:r>
    <w:r>
      <w:pict>
        <v:shape type="#_x0000_t202" style="position:absolute;margin-left:495.86pt;margin-top:730.363pt;width:17.0136pt;height:12.3717pt;mso-position-horizontal-relative:page;mso-position-vertical-relative:page;z-index:-60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1"/>
                    <w:szCs w:val="21"/>
                  </w:rPr>
                  <w:jc w:val="left"/>
                  <w:spacing w:before="40"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3"/>
                    <w:position w:val="-2"/>
                    <w:sz w:val="21"/>
                    <w:szCs w:val="21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w w:val="103"/>
                    <w:position w:val="-2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w w:val="103"/>
                    <w:position w:val="-2"/>
                    <w:sz w:val="21"/>
                    <w:szCs w:val="21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w w:val="100"/>
                    <w:position w:val="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70.5591pt;margin-top:730.826pt;width:169.87pt;height:10.8pt;mso-position-horizontal-relative:page;mso-position-vertical-relative:page;z-index:-60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before="37" w:lineRule="exact" w:line="160"/>
                  <w:ind w:left="20" w:right="-26"/>
                </w:pP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©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Copyright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Level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Five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Publishing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2020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381pt;margin-top:722.434pt;width:471.1pt;height:29.5511pt;mso-position-horizontal-relative:page;mso-position-vertical-relative:page;z-index:-599" coordorigin="1405,14449" coordsize="9422,591">
          <v:shape style="position:absolute;left:1428;top:14453;width:1440;height:585" coordorigin="1428,14453" coordsize="1440,585" path="m2868,14453l2868,15038,1428,15038,1428,14453,2868,14453xe" filled="t" fillcolor="#F0946F" stroked="f">
            <v:path arrowok="t"/>
            <v:fill/>
          </v:shape>
          <v:shape style="position:absolute;left:1428;top:14472;width:9375;height:0" coordorigin="1428,14472" coordsize="9375,0" path="m1428,14472l10803,14472e" filled="f" stroked="t" strokeweight="2.35pt" strokecolor="#F0946F">
            <v:path arrowok="t"/>
          </v:shape>
          <w10:wrap type="none"/>
        </v:group>
      </w:pict>
    </w:r>
    <w:r>
      <w:pict>
        <v:shape type="#_x0000_t202" style="position:absolute;margin-left:101.04pt;margin-top:730.511pt;width:13.9954pt;height:12.3717pt;mso-position-horizontal-relative:page;mso-position-vertical-relative:page;z-index:-59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1"/>
                    <w:szCs w:val="21"/>
                  </w:rPr>
                  <w:jc w:val="left"/>
                  <w:spacing w:before="40"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3"/>
                    <w:position w:val="-2"/>
                    <w:sz w:val="21"/>
                    <w:szCs w:val="21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w w:val="103"/>
                    <w:position w:val="-2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w w:val="103"/>
                    <w:position w:val="-2"/>
                    <w:sz w:val="21"/>
                    <w:szCs w:val="21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w w:val="100"/>
                    <w:position w:val="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71.143pt;margin-top:731.535pt;width:169.87pt;height:10.8pt;mso-position-horizontal-relative:page;mso-position-vertical-relative:page;z-index:-59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before="37" w:lineRule="exact" w:line="160"/>
                  <w:ind w:left="20" w:right="-26"/>
                </w:pP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©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Copyright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Level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Five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Publishing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0"/>
                    <w:position w:val="-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35757"/>
                    <w:w w:val="103"/>
                    <w:position w:val="-2"/>
                    <w:sz w:val="18"/>
                    <w:szCs w:val="18"/>
                  </w:rPr>
                  <w:t>2020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70.496pt;margin-top:10.2984pt;width:170.008pt;height:26.9975pt;mso-position-horizontal-relative:page;mso-position-vertical-relative:page;z-index:-61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50"/>
                    <w:szCs w:val="50"/>
                  </w:rPr>
                  <w:jc w:val="left"/>
                  <w:spacing w:before="53" w:lineRule="exact" w:line="480"/>
                  <w:ind w:left="20" w:right="-75"/>
                </w:pPr>
                <w:r>
                  <w:rPr>
                    <w:rFonts w:cs="Times New Roman" w:hAnsi="Times New Roman" w:eastAsia="Times New Roman" w:ascii="Times New Roman"/>
                    <w:color w:val="E1218B"/>
                    <w:position w:val="-8"/>
                    <w:sz w:val="50"/>
                    <w:szCs w:val="50"/>
                  </w:rPr>
                  <w:t>breakthrough</w:t>
                </w:r>
                <w:r>
                  <w:rPr>
                    <w:rFonts w:cs="Times New Roman" w:hAnsi="Times New Roman" w:eastAsia="Times New Roman" w:ascii="Times New Roman"/>
                    <w:color w:val="E1218B"/>
                    <w:position w:val="-8"/>
                    <w:sz w:val="50"/>
                    <w:szCs w:val="50"/>
                  </w:rPr>
                  <w:t>! </w:t>
                </w:r>
                <w:r>
                  <w:rPr>
                    <w:rFonts w:cs="Times New Roman" w:hAnsi="Times New Roman" w:eastAsia="Times New Roman" w:ascii="Times New Roman"/>
                    <w:color w:val="82CCBD"/>
                    <w:position w:val="-8"/>
                    <w:sz w:val="50"/>
                    <w:szCs w:val="50"/>
                  </w:rPr>
                  <w:t>2021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position w:val="0"/>
                    <w:sz w:val="50"/>
                    <w:szCs w:val="5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70.642pt;margin-top:8.58795pt;width:170.008pt;height:26.9975pt;mso-position-horizontal-relative:page;mso-position-vertical-relative:page;z-index:-60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50"/>
                    <w:szCs w:val="50"/>
                  </w:rPr>
                  <w:jc w:val="left"/>
                  <w:spacing w:before="53" w:lineRule="exact" w:line="480"/>
                  <w:ind w:left="20" w:right="-75"/>
                </w:pPr>
                <w:r>
                  <w:rPr>
                    <w:rFonts w:cs="Times New Roman" w:hAnsi="Times New Roman" w:eastAsia="Times New Roman" w:ascii="Times New Roman"/>
                    <w:color w:val="E1218B"/>
                    <w:position w:val="-8"/>
                    <w:sz w:val="50"/>
                    <w:szCs w:val="50"/>
                  </w:rPr>
                  <w:t>breakthrough</w:t>
                </w:r>
                <w:r>
                  <w:rPr>
                    <w:rFonts w:cs="Times New Roman" w:hAnsi="Times New Roman" w:eastAsia="Times New Roman" w:ascii="Times New Roman"/>
                    <w:color w:val="E1218B"/>
                    <w:position w:val="-8"/>
                    <w:sz w:val="50"/>
                    <w:szCs w:val="50"/>
                  </w:rPr>
                  <w:t>! </w:t>
                </w:r>
                <w:r>
                  <w:rPr>
                    <w:rFonts w:cs="Times New Roman" w:hAnsi="Times New Roman" w:eastAsia="Times New Roman" w:ascii="Times New Roman"/>
                    <w:color w:val="82CCBD"/>
                    <w:position w:val="-8"/>
                    <w:sz w:val="50"/>
                    <w:szCs w:val="50"/>
                  </w:rPr>
                  <w:t>2021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position w:val="0"/>
                    <w:sz w:val="50"/>
                    <w:szCs w:val="5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\image2.jpg"/><Relationship Id="rId10" Type="http://schemas.openxmlformats.org/officeDocument/2006/relationships/hyperlink" Target="mailto:@jameswedmore!" TargetMode="External"/><Relationship Id="rId11" Type="http://schemas.openxmlformats.org/officeDocument/2006/relationships/footer" Target="footer3.xml"/><Relationship Id="rId12" Type="http://schemas.openxmlformats.org/officeDocument/2006/relationships/footer" Target="footer4.xm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